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90C6" w14:textId="1E6DC9ED" w:rsidR="00B8285C" w:rsidRPr="00A434FD" w:rsidRDefault="000849FB" w:rsidP="00A434FD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bookmarkStart w:id="0" w:name="_Hlk82704524"/>
      <w:bookmarkStart w:id="1" w:name="_Hlk82704880"/>
      <w:bookmarkEnd w:id="0"/>
      <w:proofErr w:type="spellStart"/>
      <w:r w:rsidRPr="00A434FD">
        <w:rPr>
          <w:rFonts w:ascii="Arial" w:hAnsi="Arial" w:cs="Arial"/>
          <w:b/>
          <w:sz w:val="32"/>
          <w:szCs w:val="32"/>
        </w:rPr>
        <w:t>Penerapan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Metode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Drill </w:t>
      </w:r>
      <w:proofErr w:type="spellStart"/>
      <w:r>
        <w:rPr>
          <w:rFonts w:ascii="Arial" w:hAnsi="Arial" w:cs="Arial"/>
          <w:b/>
          <w:sz w:val="32"/>
          <w:szCs w:val="32"/>
        </w:rPr>
        <w:t>s</w:t>
      </w:r>
      <w:r w:rsidRPr="00A434FD">
        <w:rPr>
          <w:rFonts w:ascii="Arial" w:hAnsi="Arial" w:cs="Arial"/>
          <w:b/>
          <w:sz w:val="32"/>
          <w:szCs w:val="32"/>
        </w:rPr>
        <w:t>ebagai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Upaya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Meningkatkan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Kemampuan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Membaca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Al-Qur’an Surah Al-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Kafirun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p</w:t>
      </w:r>
      <w:r w:rsidRPr="00A434FD">
        <w:rPr>
          <w:rFonts w:ascii="Arial" w:hAnsi="Arial" w:cs="Arial"/>
          <w:b/>
          <w:sz w:val="32"/>
          <w:szCs w:val="32"/>
        </w:rPr>
        <w:t xml:space="preserve">ada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Siswa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Kelas V</w:t>
      </w:r>
      <w:r>
        <w:rPr>
          <w:rFonts w:ascii="Arial" w:hAnsi="Arial" w:cs="Arial"/>
          <w:b/>
          <w:sz w:val="32"/>
          <w:szCs w:val="32"/>
        </w:rPr>
        <w:t xml:space="preserve">I </w:t>
      </w:r>
      <w:r w:rsidRPr="00A434FD">
        <w:rPr>
          <w:rFonts w:ascii="Arial" w:hAnsi="Arial" w:cs="Arial"/>
          <w:b/>
          <w:sz w:val="32"/>
          <w:szCs w:val="32"/>
        </w:rPr>
        <w:t>S</w:t>
      </w:r>
      <w:r>
        <w:rPr>
          <w:rFonts w:ascii="Arial" w:hAnsi="Arial" w:cs="Arial"/>
          <w:b/>
          <w:sz w:val="32"/>
          <w:szCs w:val="32"/>
        </w:rPr>
        <w:t>D</w:t>
      </w:r>
      <w:r w:rsidRPr="00A434FD">
        <w:rPr>
          <w:rFonts w:ascii="Arial" w:hAnsi="Arial" w:cs="Arial"/>
          <w:b/>
          <w:sz w:val="32"/>
          <w:szCs w:val="32"/>
        </w:rPr>
        <w:t xml:space="preserve"> Negeri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Banyuanyar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Lor</w:t>
      </w:r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A434FD">
        <w:rPr>
          <w:rFonts w:ascii="Arial" w:hAnsi="Arial" w:cs="Arial"/>
          <w:b/>
          <w:sz w:val="32"/>
          <w:szCs w:val="32"/>
        </w:rPr>
        <w:t>Tahun</w:t>
      </w:r>
      <w:proofErr w:type="spellEnd"/>
      <w:r w:rsidRPr="00A434FD">
        <w:rPr>
          <w:rFonts w:ascii="Arial" w:hAnsi="Arial" w:cs="Arial"/>
          <w:b/>
          <w:sz w:val="32"/>
          <w:szCs w:val="32"/>
        </w:rPr>
        <w:t xml:space="preserve"> Pelajaran 2019/2020</w:t>
      </w:r>
    </w:p>
    <w:bookmarkEnd w:id="1"/>
    <w:p w14:paraId="73C3E1E7" w14:textId="53F1C7AA" w:rsidR="00F8171F" w:rsidRDefault="00541676" w:rsidP="00A434FD">
      <w:pPr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S</w:t>
      </w:r>
      <w:r w:rsidR="000849FB">
        <w:rPr>
          <w:rFonts w:ascii="Arial" w:hAnsi="Arial" w:cs="Arial"/>
          <w:sz w:val="22"/>
          <w:szCs w:val="22"/>
        </w:rPr>
        <w:t xml:space="preserve">ri </w:t>
      </w:r>
      <w:proofErr w:type="spellStart"/>
      <w:r w:rsidR="000849FB">
        <w:rPr>
          <w:rFonts w:ascii="Arial" w:hAnsi="Arial" w:cs="Arial"/>
          <w:sz w:val="22"/>
          <w:szCs w:val="22"/>
        </w:rPr>
        <w:t>Rahayu</w:t>
      </w:r>
      <w:proofErr w:type="spellEnd"/>
    </w:p>
    <w:p w14:paraId="7D8594B4" w14:textId="77777777" w:rsidR="000849FB" w:rsidRPr="00A434FD" w:rsidRDefault="000849FB" w:rsidP="00A434FD">
      <w:pPr>
        <w:jc w:val="center"/>
        <w:rPr>
          <w:rFonts w:ascii="Arial" w:hAnsi="Arial" w:cs="Arial"/>
          <w:sz w:val="22"/>
          <w:szCs w:val="22"/>
        </w:rPr>
      </w:pPr>
    </w:p>
    <w:p w14:paraId="3CBE635D" w14:textId="77777777" w:rsidR="00F8171F" w:rsidRDefault="00541676" w:rsidP="00A434FD">
      <w:pPr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A434FD">
        <w:rPr>
          <w:rFonts w:ascii="Arial" w:hAnsi="Arial" w:cs="Arial"/>
          <w:sz w:val="22"/>
          <w:szCs w:val="22"/>
        </w:rPr>
        <w:t>Kec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Gending</w:t>
      </w:r>
      <w:proofErr w:type="spellEnd"/>
    </w:p>
    <w:p w14:paraId="6EF6B7C8" w14:textId="6144BCE1" w:rsidR="00F8171F" w:rsidRPr="00A434FD" w:rsidRDefault="00A434FD" w:rsidP="00A434FD">
      <w:pPr>
        <w:spacing w:after="240"/>
        <w:jc w:val="center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Email:</w:t>
      </w:r>
      <w:r w:rsidR="000849F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0849FB" w:rsidRPr="00752918">
          <w:rPr>
            <w:rStyle w:val="Hyperlink"/>
            <w:rFonts w:ascii="Arial" w:hAnsi="Arial" w:cs="Arial"/>
            <w:sz w:val="22"/>
            <w:szCs w:val="22"/>
          </w:rPr>
          <w:t>rahayu123@gmail.com</w:t>
        </w:r>
      </w:hyperlink>
      <w:r w:rsidR="000849FB">
        <w:rPr>
          <w:rFonts w:ascii="Arial" w:hAnsi="Arial" w:cs="Arial"/>
          <w:sz w:val="22"/>
          <w:szCs w:val="22"/>
        </w:rPr>
        <w:t xml:space="preserve"> </w:t>
      </w:r>
    </w:p>
    <w:p w14:paraId="09F55B10" w14:textId="250EE61F" w:rsidR="00F8171F" w:rsidRPr="00A434FD" w:rsidRDefault="00F1148C" w:rsidP="00A434FD">
      <w:pPr>
        <w:spacing w:after="240" w:line="276" w:lineRule="auto"/>
        <w:ind w:right="34"/>
        <w:jc w:val="both"/>
        <w:rPr>
          <w:rFonts w:ascii="Arial" w:hAnsi="Arial" w:cs="Arial"/>
          <w:b/>
          <w:sz w:val="22"/>
          <w:szCs w:val="22"/>
          <w:lang w:val="id-ID"/>
        </w:rPr>
      </w:pPr>
      <w:r w:rsidRPr="00A434FD">
        <w:rPr>
          <w:rFonts w:ascii="Arial" w:hAnsi="Arial" w:cs="Arial"/>
          <w:b/>
          <w:noProof/>
          <w:spacing w:val="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B4F2872" wp14:editId="1D833341">
                <wp:simplePos x="0" y="0"/>
                <wp:positionH relativeFrom="page">
                  <wp:posOffset>4001844</wp:posOffset>
                </wp:positionH>
                <wp:positionV relativeFrom="paragraph">
                  <wp:posOffset>57112</wp:posOffset>
                </wp:positionV>
                <wp:extent cx="2632075" cy="1731645"/>
                <wp:effectExtent l="0" t="0" r="0" b="1905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73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7BAD4C" w14:textId="6EA87B7B" w:rsidR="00A434FD" w:rsidRPr="00DA14F6" w:rsidRDefault="00A434FD" w:rsidP="00A434FD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>Tersedia</w:t>
                            </w:r>
                            <w:proofErr w:type="spellEnd"/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 xml:space="preserve"> online di https://ojs.unublitar.ac.id/index.php/jp</w:t>
                            </w:r>
                            <w:r w:rsidR="000849FB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>p</w:t>
                            </w:r>
                          </w:p>
                          <w:p w14:paraId="58B405D0" w14:textId="77777777" w:rsidR="00A434FD" w:rsidRPr="00DA14F6" w:rsidRDefault="00A434FD" w:rsidP="00A434F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 xml:space="preserve">Sejarah </w:t>
                            </w:r>
                            <w:proofErr w:type="spellStart"/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>artikel</w:t>
                            </w:r>
                            <w:proofErr w:type="spellEnd"/>
                          </w:p>
                          <w:p w14:paraId="0D4FE82A" w14:textId="50960229" w:rsidR="00A434FD" w:rsidRPr="00DA14F6" w:rsidRDefault="00A434FD" w:rsidP="00A434FD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A14F6">
                              <w:rPr>
                                <w:rFonts w:ascii="Arial" w:hAnsi="Arial" w:cs="Arial"/>
                              </w:rPr>
                              <w:t>Diterima</w:t>
                            </w:r>
                            <w:proofErr w:type="spellEnd"/>
                            <w:r w:rsidRPr="00DA14F6">
                              <w:rPr>
                                <w:rFonts w:ascii="Arial" w:hAnsi="Arial" w:cs="Arial"/>
                              </w:rPr>
                              <w:t xml:space="preserve"> pada: 10-08-2021</w:t>
                            </w:r>
                          </w:p>
                          <w:p w14:paraId="4D8A4070" w14:textId="25DDCF10" w:rsidR="00A434FD" w:rsidRPr="00DA14F6" w:rsidRDefault="00A434FD" w:rsidP="00A434FD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A14F6">
                              <w:rPr>
                                <w:rFonts w:ascii="Arial" w:hAnsi="Arial" w:cs="Arial"/>
                              </w:rPr>
                              <w:t>Disetuji</w:t>
                            </w:r>
                            <w:proofErr w:type="spellEnd"/>
                            <w:r w:rsidRPr="00DA14F6">
                              <w:rPr>
                                <w:rFonts w:ascii="Arial" w:hAnsi="Arial" w:cs="Arial"/>
                              </w:rPr>
                              <w:t xml:space="preserve"> pada: 28-08-2021</w:t>
                            </w:r>
                          </w:p>
                          <w:p w14:paraId="4BD6F6D5" w14:textId="495D6F6E" w:rsidR="00A434FD" w:rsidRPr="00DA14F6" w:rsidRDefault="00A434FD" w:rsidP="00A434FD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A14F6">
                              <w:rPr>
                                <w:rFonts w:ascii="Arial" w:hAnsi="Arial" w:cs="Arial"/>
                              </w:rPr>
                              <w:t>Dipublikasikan</w:t>
                            </w:r>
                            <w:proofErr w:type="spellEnd"/>
                            <w:r w:rsidRPr="00DA14F6">
                              <w:rPr>
                                <w:rFonts w:ascii="Arial" w:hAnsi="Arial" w:cs="Arial"/>
                              </w:rPr>
                              <w:t xml:space="preserve"> pada: 31-08-2021</w:t>
                            </w:r>
                          </w:p>
                          <w:p w14:paraId="10C823AC" w14:textId="77777777" w:rsidR="00A434FD" w:rsidRPr="00DA14F6" w:rsidRDefault="00A434FD" w:rsidP="00A434FD">
                            <w:pPr>
                              <w:pBdr>
                                <w:bottom w:val="single" w:sz="4" w:space="1" w:color="auto"/>
                              </w:pBdr>
                              <w:ind w:right="849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 xml:space="preserve">Kata </w:t>
                            </w:r>
                            <w:proofErr w:type="spellStart"/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>kunci</w:t>
                            </w:r>
                            <w:proofErr w:type="spellEnd"/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</w:p>
                          <w:p w14:paraId="690D2C3D" w14:textId="77777777" w:rsidR="00A434FD" w:rsidRPr="000849FB" w:rsidRDefault="00A434FD" w:rsidP="00A434FD">
                            <w:pPr>
                              <w:rPr>
                                <w:iCs/>
                              </w:rPr>
                            </w:pPr>
                            <w:proofErr w:type="spellStart"/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Met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1"/>
                              </w:rPr>
                              <w:t>o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d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e</w:t>
                            </w:r>
                            <w:proofErr w:type="spellEnd"/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Dr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1"/>
                              </w:rPr>
                              <w:t>i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ll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lang w:val="id-ID"/>
                              </w:rPr>
                              <w:t>,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 w:rsidRPr="000849FB">
                              <w:rPr>
                                <w:rFonts w:ascii="Arial" w:hAnsi="Arial" w:cs="Arial"/>
                                <w:iCs/>
                                <w:spacing w:val="1"/>
                              </w:rPr>
                              <w:t>K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em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a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m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pua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n</w:t>
                            </w:r>
                            <w:proofErr w:type="spellEnd"/>
                            <w:r w:rsidRPr="000849FB">
                              <w:rPr>
                                <w:rFonts w:ascii="Arial" w:hAnsi="Arial" w:cs="Arial"/>
                                <w:iCs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 w:rsidRPr="000849FB">
                              <w:rPr>
                                <w:rFonts w:ascii="Arial" w:hAnsi="Arial" w:cs="Arial"/>
                                <w:iCs/>
                                <w:spacing w:val="2"/>
                              </w:rPr>
                              <w:t>M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emb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ac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a</w:t>
                            </w:r>
                            <w:proofErr w:type="spellEnd"/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  <w:lang w:val="id-ID"/>
                              </w:rPr>
                              <w:t xml:space="preserve">, 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A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l-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1"/>
                              </w:rPr>
                              <w:t>Q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u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1"/>
                              </w:rPr>
                              <w:t>r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’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spacing w:val="-1"/>
                              </w:rPr>
                              <w:t>a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</w:rPr>
                              <w:t>n</w:t>
                            </w:r>
                            <w:r w:rsidRPr="000849FB">
                              <w:rPr>
                                <w:rFonts w:ascii="Arial" w:hAnsi="Arial" w:cs="Arial"/>
                                <w:iCs/>
                                <w:lang w:val="id-ID"/>
                              </w:rPr>
                              <w:t xml:space="preserve"> Surah Al-Kafirun</w:t>
                            </w:r>
                          </w:p>
                          <w:p w14:paraId="39670730" w14:textId="38E27B8A" w:rsidR="00A434FD" w:rsidRPr="00DA14F6" w:rsidRDefault="00A434FD" w:rsidP="00A434F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A14F6">
                              <w:rPr>
                                <w:rFonts w:ascii="Arial" w:hAnsi="Arial" w:cs="Arial"/>
                                <w:b/>
                              </w:rPr>
                              <w:t>DOI:</w:t>
                            </w:r>
                            <w:r w:rsidRPr="00DA14F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2" w:name="_Hlk82705299"/>
                            <w:r w:rsidR="000849FB">
                              <w:rPr>
                                <w:rFonts w:ascii="Arial" w:eastAsia="Calibri" w:hAnsi="Arial" w:cs="Arial"/>
                                <w:color w:val="0000FF"/>
                                <w:u w:val="single"/>
                              </w:rPr>
                              <w:fldChar w:fldCharType="begin"/>
                            </w:r>
                            <w:r w:rsidR="000849FB">
                              <w:rPr>
                                <w:rFonts w:ascii="Arial" w:eastAsia="Calibri" w:hAnsi="Arial" w:cs="Arial"/>
                                <w:color w:val="0000FF"/>
                                <w:u w:val="single"/>
                              </w:rPr>
                              <w:instrText xml:space="preserve"> HYPERLINK "</w:instrText>
                            </w:r>
                            <w:r w:rsidR="000849FB" w:rsidRPr="000849FB">
                              <w:rPr>
                                <w:rFonts w:ascii="Arial" w:eastAsia="Calibri" w:hAnsi="Arial" w:cs="Arial"/>
                                <w:color w:val="0000FF"/>
                                <w:u w:val="single"/>
                              </w:rPr>
                              <w:instrText xml:space="preserve">https://doi.org/10.28926/jpip.v1i1.15 </w:instrText>
                            </w:r>
                            <w:r w:rsidR="000849FB">
                              <w:rPr>
                                <w:rFonts w:ascii="Arial" w:eastAsia="Calibri" w:hAnsi="Arial" w:cs="Arial"/>
                                <w:color w:val="0000FF"/>
                                <w:u w:val="single"/>
                              </w:rPr>
                              <w:instrText xml:space="preserve">" </w:instrText>
                            </w:r>
                            <w:r w:rsidR="000849FB">
                              <w:rPr>
                                <w:rFonts w:ascii="Arial" w:eastAsia="Calibri" w:hAnsi="Arial" w:cs="Arial"/>
                                <w:color w:val="0000FF"/>
                                <w:u w:val="single"/>
                              </w:rPr>
                              <w:fldChar w:fldCharType="separate"/>
                            </w:r>
                            <w:r w:rsidR="000849FB" w:rsidRPr="00752918">
                              <w:rPr>
                                <w:rStyle w:val="Hyperlink"/>
                                <w:rFonts w:ascii="Arial" w:eastAsia="Calibri" w:hAnsi="Arial" w:cs="Arial"/>
                              </w:rPr>
                              <w:t xml:space="preserve">https://doi.org/10.28926/jpip.v1i1.15 </w:t>
                            </w:r>
                            <w:r w:rsidR="000849FB">
                              <w:rPr>
                                <w:rFonts w:ascii="Arial" w:eastAsia="Calibri" w:hAnsi="Arial" w:cs="Arial"/>
                                <w:color w:val="0000FF"/>
                                <w:u w:val="single"/>
                              </w:rPr>
                              <w:fldChar w:fldCharType="end"/>
                            </w:r>
                          </w:p>
                          <w:bookmarkEnd w:id="2"/>
                          <w:p w14:paraId="408B8CE9" w14:textId="77777777" w:rsidR="00A434FD" w:rsidRPr="00B13059" w:rsidRDefault="00A434FD" w:rsidP="00A434FD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A9A3A1" w14:textId="77777777" w:rsidR="00A434FD" w:rsidRPr="006F5B5D" w:rsidRDefault="00A434FD" w:rsidP="00A434FD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287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15.1pt;margin-top:4.5pt;width:207.25pt;height:136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" stroked="f">
                <v:textbox>
                  <w:txbxContent>
                    <w:p w14:paraId="397BAD4C" w14:textId="6EA87B7B" w:rsidR="00A434FD" w:rsidRPr="00DA14F6" w:rsidRDefault="00A434FD" w:rsidP="00A434FD">
                      <w:pPr>
                        <w:pBdr>
                          <w:top w:val="single" w:sz="4" w:space="1" w:color="auto"/>
                        </w:pBdr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DA14F6">
                        <w:rPr>
                          <w:rFonts w:ascii="Arial" w:hAnsi="Arial" w:cs="Arial"/>
                          <w:b/>
                        </w:rPr>
                        <w:t>Tersedia</w:t>
                      </w:r>
                      <w:proofErr w:type="spellEnd"/>
                      <w:r w:rsidRPr="00DA14F6">
                        <w:rPr>
                          <w:rFonts w:ascii="Arial" w:hAnsi="Arial" w:cs="Arial"/>
                          <w:b/>
                        </w:rPr>
                        <w:t xml:space="preserve"> online di https://ojs.unublitar.ac.id/index.php/jp</w:t>
                      </w:r>
                      <w:r w:rsidR="000849FB">
                        <w:rPr>
                          <w:rFonts w:ascii="Arial" w:hAnsi="Arial" w:cs="Arial"/>
                          <w:b/>
                        </w:rPr>
                        <w:t>i</w:t>
                      </w:r>
                      <w:r w:rsidRPr="00DA14F6">
                        <w:rPr>
                          <w:rFonts w:ascii="Arial" w:hAnsi="Arial" w:cs="Arial"/>
                          <w:b/>
                        </w:rPr>
                        <w:t>p</w:t>
                      </w:r>
                    </w:p>
                    <w:p w14:paraId="58B405D0" w14:textId="77777777" w:rsidR="00A434FD" w:rsidRPr="00DA14F6" w:rsidRDefault="00A434FD" w:rsidP="00A434F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A14F6">
                        <w:rPr>
                          <w:rFonts w:ascii="Arial" w:hAnsi="Arial" w:cs="Arial"/>
                          <w:b/>
                        </w:rPr>
                        <w:t xml:space="preserve">Sejarah </w:t>
                      </w:r>
                      <w:proofErr w:type="spellStart"/>
                      <w:r w:rsidRPr="00DA14F6">
                        <w:rPr>
                          <w:rFonts w:ascii="Arial" w:hAnsi="Arial" w:cs="Arial"/>
                          <w:b/>
                        </w:rPr>
                        <w:t>artikel</w:t>
                      </w:r>
                      <w:proofErr w:type="spellEnd"/>
                    </w:p>
                    <w:p w14:paraId="0D4FE82A" w14:textId="50960229" w:rsidR="00A434FD" w:rsidRPr="00DA14F6" w:rsidRDefault="00A434FD" w:rsidP="00A434FD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</w:rPr>
                      </w:pPr>
                      <w:proofErr w:type="spellStart"/>
                      <w:r w:rsidRPr="00DA14F6">
                        <w:rPr>
                          <w:rFonts w:ascii="Arial" w:hAnsi="Arial" w:cs="Arial"/>
                        </w:rPr>
                        <w:t>Diterima</w:t>
                      </w:r>
                      <w:proofErr w:type="spellEnd"/>
                      <w:r w:rsidRPr="00DA14F6">
                        <w:rPr>
                          <w:rFonts w:ascii="Arial" w:hAnsi="Arial" w:cs="Arial"/>
                        </w:rPr>
                        <w:t xml:space="preserve"> pada: 10-08-2021</w:t>
                      </w:r>
                    </w:p>
                    <w:p w14:paraId="4D8A4070" w14:textId="25DDCF10" w:rsidR="00A434FD" w:rsidRPr="00DA14F6" w:rsidRDefault="00A434FD" w:rsidP="00A434FD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</w:rPr>
                      </w:pPr>
                      <w:proofErr w:type="spellStart"/>
                      <w:r w:rsidRPr="00DA14F6">
                        <w:rPr>
                          <w:rFonts w:ascii="Arial" w:hAnsi="Arial" w:cs="Arial"/>
                        </w:rPr>
                        <w:t>Disetuji</w:t>
                      </w:r>
                      <w:proofErr w:type="spellEnd"/>
                      <w:r w:rsidRPr="00DA14F6">
                        <w:rPr>
                          <w:rFonts w:ascii="Arial" w:hAnsi="Arial" w:cs="Arial"/>
                        </w:rPr>
                        <w:t xml:space="preserve"> pada: 28-08-2021</w:t>
                      </w:r>
                    </w:p>
                    <w:p w14:paraId="4BD6F6D5" w14:textId="495D6F6E" w:rsidR="00A434FD" w:rsidRPr="00DA14F6" w:rsidRDefault="00A434FD" w:rsidP="00A434FD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</w:rPr>
                      </w:pPr>
                      <w:proofErr w:type="spellStart"/>
                      <w:r w:rsidRPr="00DA14F6">
                        <w:rPr>
                          <w:rFonts w:ascii="Arial" w:hAnsi="Arial" w:cs="Arial"/>
                        </w:rPr>
                        <w:t>Dipublikasikan</w:t>
                      </w:r>
                      <w:proofErr w:type="spellEnd"/>
                      <w:r w:rsidRPr="00DA14F6">
                        <w:rPr>
                          <w:rFonts w:ascii="Arial" w:hAnsi="Arial" w:cs="Arial"/>
                        </w:rPr>
                        <w:t xml:space="preserve"> pada: 31-08-2021</w:t>
                      </w:r>
                    </w:p>
                    <w:p w14:paraId="10C823AC" w14:textId="77777777" w:rsidR="00A434FD" w:rsidRPr="00DA14F6" w:rsidRDefault="00A434FD" w:rsidP="00A434FD">
                      <w:pPr>
                        <w:pBdr>
                          <w:bottom w:val="single" w:sz="4" w:space="1" w:color="auto"/>
                        </w:pBdr>
                        <w:ind w:right="849"/>
                        <w:rPr>
                          <w:rFonts w:ascii="Arial" w:hAnsi="Arial" w:cs="Arial"/>
                          <w:b/>
                        </w:rPr>
                      </w:pPr>
                      <w:r w:rsidRPr="00DA14F6">
                        <w:rPr>
                          <w:rFonts w:ascii="Arial" w:hAnsi="Arial" w:cs="Arial"/>
                          <w:b/>
                        </w:rPr>
                        <w:t xml:space="preserve">Kata </w:t>
                      </w:r>
                      <w:proofErr w:type="spellStart"/>
                      <w:r w:rsidRPr="00DA14F6">
                        <w:rPr>
                          <w:rFonts w:ascii="Arial" w:hAnsi="Arial" w:cs="Arial"/>
                          <w:b/>
                        </w:rPr>
                        <w:t>kunci</w:t>
                      </w:r>
                      <w:proofErr w:type="spellEnd"/>
                      <w:r w:rsidRPr="00DA14F6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</w:p>
                    <w:p w14:paraId="690D2C3D" w14:textId="77777777" w:rsidR="00A434FD" w:rsidRPr="000849FB" w:rsidRDefault="00A434FD" w:rsidP="00A434FD">
                      <w:pPr>
                        <w:rPr>
                          <w:iCs/>
                        </w:rPr>
                      </w:pPr>
                      <w:proofErr w:type="spellStart"/>
                      <w:r w:rsidRPr="000849FB">
                        <w:rPr>
                          <w:rFonts w:ascii="Arial" w:hAnsi="Arial" w:cs="Arial"/>
                          <w:iCs/>
                        </w:rPr>
                        <w:t>Met</w:t>
                      </w:r>
                      <w:r w:rsidRPr="000849FB">
                        <w:rPr>
                          <w:rFonts w:ascii="Arial" w:hAnsi="Arial" w:cs="Arial"/>
                          <w:iCs/>
                          <w:spacing w:val="1"/>
                        </w:rPr>
                        <w:t>o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d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e</w:t>
                      </w:r>
                      <w:proofErr w:type="spellEnd"/>
                      <w:r w:rsidRPr="000849FB">
                        <w:rPr>
                          <w:rFonts w:ascii="Arial" w:hAnsi="Arial" w:cs="Arial"/>
                          <w:iCs/>
                        </w:rPr>
                        <w:t xml:space="preserve"> 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Dr</w:t>
                      </w:r>
                      <w:r w:rsidRPr="000849FB">
                        <w:rPr>
                          <w:rFonts w:ascii="Arial" w:hAnsi="Arial" w:cs="Arial"/>
                          <w:iCs/>
                          <w:spacing w:val="1"/>
                        </w:rPr>
                        <w:t>i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ll</w:t>
                      </w:r>
                      <w:r w:rsidRPr="000849FB">
                        <w:rPr>
                          <w:rFonts w:ascii="Arial" w:hAnsi="Arial" w:cs="Arial"/>
                          <w:iCs/>
                          <w:lang w:val="id-ID"/>
                        </w:rPr>
                        <w:t>,</w:t>
                      </w:r>
                      <w:r w:rsidRPr="000849FB">
                        <w:rPr>
                          <w:rFonts w:ascii="Arial" w:hAnsi="Arial" w:cs="Arial"/>
                          <w:iCs/>
                          <w:spacing w:val="2"/>
                        </w:rPr>
                        <w:t xml:space="preserve"> </w:t>
                      </w:r>
                      <w:proofErr w:type="spellStart"/>
                      <w:r w:rsidRPr="000849FB">
                        <w:rPr>
                          <w:rFonts w:ascii="Arial" w:hAnsi="Arial" w:cs="Arial"/>
                          <w:iCs/>
                          <w:spacing w:val="1"/>
                        </w:rPr>
                        <w:t>K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em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a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m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pua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n</w:t>
                      </w:r>
                      <w:proofErr w:type="spellEnd"/>
                      <w:r w:rsidRPr="000849FB">
                        <w:rPr>
                          <w:rFonts w:ascii="Arial" w:hAnsi="Arial" w:cs="Arial"/>
                          <w:iCs/>
                          <w:spacing w:val="1"/>
                        </w:rPr>
                        <w:t xml:space="preserve"> </w:t>
                      </w:r>
                      <w:proofErr w:type="spellStart"/>
                      <w:r w:rsidRPr="000849FB">
                        <w:rPr>
                          <w:rFonts w:ascii="Arial" w:hAnsi="Arial" w:cs="Arial"/>
                          <w:iCs/>
                          <w:spacing w:val="2"/>
                        </w:rPr>
                        <w:t>M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emb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ac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a</w:t>
                      </w:r>
                      <w:proofErr w:type="spellEnd"/>
                      <w:r w:rsidRPr="000849FB">
                        <w:rPr>
                          <w:rFonts w:ascii="Arial" w:hAnsi="Arial" w:cs="Arial"/>
                          <w:iCs/>
                          <w:spacing w:val="-1"/>
                          <w:lang w:val="id-ID"/>
                        </w:rPr>
                        <w:t xml:space="preserve">, 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A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l-</w:t>
                      </w:r>
                      <w:r w:rsidRPr="000849FB">
                        <w:rPr>
                          <w:rFonts w:ascii="Arial" w:hAnsi="Arial" w:cs="Arial"/>
                          <w:iCs/>
                          <w:spacing w:val="1"/>
                        </w:rPr>
                        <w:t>Q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u</w:t>
                      </w:r>
                      <w:r w:rsidRPr="000849FB">
                        <w:rPr>
                          <w:rFonts w:ascii="Arial" w:hAnsi="Arial" w:cs="Arial"/>
                          <w:iCs/>
                          <w:spacing w:val="1"/>
                        </w:rPr>
                        <w:t>r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’</w:t>
                      </w:r>
                      <w:r w:rsidRPr="000849FB">
                        <w:rPr>
                          <w:rFonts w:ascii="Arial" w:hAnsi="Arial" w:cs="Arial"/>
                          <w:iCs/>
                          <w:spacing w:val="-1"/>
                        </w:rPr>
                        <w:t>a</w:t>
                      </w:r>
                      <w:r w:rsidRPr="000849FB">
                        <w:rPr>
                          <w:rFonts w:ascii="Arial" w:hAnsi="Arial" w:cs="Arial"/>
                          <w:iCs/>
                        </w:rPr>
                        <w:t>n</w:t>
                      </w:r>
                      <w:r w:rsidRPr="000849FB">
                        <w:rPr>
                          <w:rFonts w:ascii="Arial" w:hAnsi="Arial" w:cs="Arial"/>
                          <w:iCs/>
                          <w:lang w:val="id-ID"/>
                        </w:rPr>
                        <w:t xml:space="preserve"> Surah Al-Kafirun</w:t>
                      </w:r>
                    </w:p>
                    <w:p w14:paraId="39670730" w14:textId="38E27B8A" w:rsidR="00A434FD" w:rsidRPr="00DA14F6" w:rsidRDefault="00A434FD" w:rsidP="00A434FD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A14F6">
                        <w:rPr>
                          <w:rFonts w:ascii="Arial" w:hAnsi="Arial" w:cs="Arial"/>
                          <w:b/>
                        </w:rPr>
                        <w:t>DOI:</w:t>
                      </w:r>
                      <w:r w:rsidRPr="00DA14F6">
                        <w:rPr>
                          <w:rFonts w:ascii="Arial" w:hAnsi="Arial" w:cs="Arial"/>
                        </w:rPr>
                        <w:t xml:space="preserve"> </w:t>
                      </w:r>
                      <w:bookmarkStart w:id="3" w:name="_Hlk82705299"/>
                      <w:r w:rsidR="000849FB">
                        <w:rPr>
                          <w:rFonts w:ascii="Arial" w:eastAsia="Calibri" w:hAnsi="Arial" w:cs="Arial"/>
                          <w:color w:val="0000FF"/>
                          <w:u w:val="single"/>
                        </w:rPr>
                        <w:fldChar w:fldCharType="begin"/>
                      </w:r>
                      <w:r w:rsidR="000849FB">
                        <w:rPr>
                          <w:rFonts w:ascii="Arial" w:eastAsia="Calibri" w:hAnsi="Arial" w:cs="Arial"/>
                          <w:color w:val="0000FF"/>
                          <w:u w:val="single"/>
                        </w:rPr>
                        <w:instrText xml:space="preserve"> HYPERLINK "</w:instrText>
                      </w:r>
                      <w:r w:rsidR="000849FB" w:rsidRPr="000849FB">
                        <w:rPr>
                          <w:rFonts w:ascii="Arial" w:eastAsia="Calibri" w:hAnsi="Arial" w:cs="Arial"/>
                          <w:color w:val="0000FF"/>
                          <w:u w:val="single"/>
                        </w:rPr>
                        <w:instrText xml:space="preserve">https://doi.org/10.28926/jpip.v1i1.15 </w:instrText>
                      </w:r>
                      <w:r w:rsidR="000849FB">
                        <w:rPr>
                          <w:rFonts w:ascii="Arial" w:eastAsia="Calibri" w:hAnsi="Arial" w:cs="Arial"/>
                          <w:color w:val="0000FF"/>
                          <w:u w:val="single"/>
                        </w:rPr>
                        <w:instrText xml:space="preserve">" </w:instrText>
                      </w:r>
                      <w:r w:rsidR="000849FB">
                        <w:rPr>
                          <w:rFonts w:ascii="Arial" w:eastAsia="Calibri" w:hAnsi="Arial" w:cs="Arial"/>
                          <w:color w:val="0000FF"/>
                          <w:u w:val="single"/>
                        </w:rPr>
                        <w:fldChar w:fldCharType="separate"/>
                      </w:r>
                      <w:r w:rsidR="000849FB" w:rsidRPr="00752918">
                        <w:rPr>
                          <w:rStyle w:val="Hyperlink"/>
                          <w:rFonts w:ascii="Arial" w:eastAsia="Calibri" w:hAnsi="Arial" w:cs="Arial"/>
                        </w:rPr>
                        <w:t xml:space="preserve">https://doi.org/10.28926/jpip.v1i1.15 </w:t>
                      </w:r>
                      <w:r w:rsidR="000849FB">
                        <w:rPr>
                          <w:rFonts w:ascii="Arial" w:eastAsia="Calibri" w:hAnsi="Arial" w:cs="Arial"/>
                          <w:color w:val="0000FF"/>
                          <w:u w:val="single"/>
                        </w:rPr>
                        <w:fldChar w:fldCharType="end"/>
                      </w:r>
                    </w:p>
                    <w:bookmarkEnd w:id="3"/>
                    <w:p w14:paraId="408B8CE9" w14:textId="77777777" w:rsidR="00A434FD" w:rsidRPr="00B13059" w:rsidRDefault="00A434FD" w:rsidP="00A434FD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rPr>
                          <w:rFonts w:ascii="Arial" w:hAnsi="Arial" w:cs="Arial"/>
                        </w:rPr>
                      </w:pPr>
                    </w:p>
                    <w:p w14:paraId="44A9A3A1" w14:textId="77777777" w:rsidR="00A434FD" w:rsidRPr="006F5B5D" w:rsidRDefault="00A434FD" w:rsidP="00A434FD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 w:rsidR="00A434FD" w:rsidRPr="00A434FD">
        <w:rPr>
          <w:rFonts w:ascii="Arial" w:hAnsi="Arial" w:cs="Arial"/>
          <w:b/>
          <w:spacing w:val="1"/>
        </w:rPr>
        <w:t>Abstrak</w:t>
      </w:r>
      <w:proofErr w:type="spellEnd"/>
      <w:r w:rsidR="00A434FD" w:rsidRPr="00A434FD">
        <w:rPr>
          <w:rFonts w:ascii="Arial" w:hAnsi="Arial" w:cs="Arial"/>
          <w:spacing w:val="1"/>
        </w:rPr>
        <w:t xml:space="preserve">: </w:t>
      </w:r>
      <w:proofErr w:type="spellStart"/>
      <w:r w:rsidR="00F8171F" w:rsidRPr="00A434FD">
        <w:rPr>
          <w:rFonts w:ascii="Arial" w:hAnsi="Arial" w:cs="Arial"/>
          <w:spacing w:val="1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liti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2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ni</w:t>
      </w:r>
      <w:proofErr w:type="spellEnd"/>
      <w:r w:rsidR="00F8171F" w:rsidRPr="00A434FD">
        <w:rPr>
          <w:rFonts w:ascii="Arial" w:hAnsi="Arial" w:cs="Arial"/>
          <w:spacing w:val="2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upa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liti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2"/>
        </w:rPr>
        <w:t xml:space="preserve"> </w:t>
      </w:r>
      <w:r w:rsidR="00F8171F" w:rsidRPr="00A434FD">
        <w:rPr>
          <w:rFonts w:ascii="Arial" w:hAnsi="Arial" w:cs="Arial"/>
        </w:rPr>
        <w:t>T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nd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3"/>
        </w:rPr>
        <w:t xml:space="preserve"> </w:t>
      </w:r>
      <w:r w:rsidR="00F8171F" w:rsidRPr="00A434FD">
        <w:rPr>
          <w:rFonts w:ascii="Arial" w:hAnsi="Arial" w:cs="Arial"/>
          <w:spacing w:val="2"/>
        </w:rPr>
        <w:t>K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2"/>
        </w:rPr>
        <w:t xml:space="preserve"> </w:t>
      </w:r>
      <w:r w:rsidR="00F8171F" w:rsidRPr="00A434FD">
        <w:rPr>
          <w:rFonts w:ascii="Arial" w:hAnsi="Arial" w:cs="Arial"/>
          <w:spacing w:val="-1"/>
        </w:rPr>
        <w:t>(P</w:t>
      </w:r>
      <w:r w:rsidR="00F8171F" w:rsidRPr="00A434FD">
        <w:rPr>
          <w:rFonts w:ascii="Arial" w:hAnsi="Arial" w:cs="Arial"/>
        </w:rPr>
        <w:t>T</w:t>
      </w:r>
      <w:r w:rsidR="00F8171F" w:rsidRPr="00A434FD">
        <w:rPr>
          <w:rFonts w:ascii="Arial" w:hAnsi="Arial" w:cs="Arial"/>
          <w:spacing w:val="-1"/>
        </w:rPr>
        <w:t>K)</w:t>
      </w:r>
      <w:r w:rsidR="00F8171F" w:rsidRPr="00A434FD">
        <w:rPr>
          <w:rFonts w:ascii="Arial" w:hAnsi="Arial" w:cs="Arial"/>
        </w:rPr>
        <w:t>.</w:t>
      </w:r>
      <w:r w:rsidR="00F8171F" w:rsidRPr="00A434FD">
        <w:rPr>
          <w:rFonts w:ascii="Arial" w:hAnsi="Arial" w:cs="Arial"/>
          <w:spacing w:val="-3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ode</w:t>
      </w:r>
      <w:proofErr w:type="spellEnd"/>
      <w:r w:rsidR="00F8171F" w:rsidRPr="00A434FD">
        <w:rPr>
          <w:rFonts w:ascii="Arial" w:hAnsi="Arial" w:cs="Arial"/>
          <w:spacing w:val="-1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pu</w:t>
      </w:r>
      <w:r w:rsidR="00F8171F" w:rsidRPr="00A434FD">
        <w:rPr>
          <w:rFonts w:ascii="Arial" w:hAnsi="Arial" w:cs="Arial"/>
          <w:spacing w:val="3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5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ui</w:t>
      </w:r>
      <w:proofErr w:type="spellEnd"/>
      <w:r w:rsidR="00F8171F" w:rsidRPr="00A434FD">
        <w:rPr>
          <w:rFonts w:ascii="Arial" w:hAnsi="Arial" w:cs="Arial"/>
          <w:spacing w:val="7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ode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obs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v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ode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wawa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2"/>
        </w:rPr>
        <w:t>c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ra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1"/>
        </w:rPr>
        <w:t xml:space="preserve"> </w:t>
      </w:r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-2"/>
        </w:rPr>
        <w:t>t</w:t>
      </w:r>
      <w:r w:rsidR="00F8171F" w:rsidRPr="00A434FD">
        <w:rPr>
          <w:rFonts w:ascii="Arial" w:hAnsi="Arial" w:cs="Arial"/>
        </w:rPr>
        <w:t>ode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doku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proofErr w:type="spellEnd"/>
      <w:r w:rsidR="00F8171F" w:rsidRPr="00A434FD">
        <w:rPr>
          <w:rFonts w:ascii="Arial" w:hAnsi="Arial" w:cs="Arial"/>
        </w:rPr>
        <w:t xml:space="preserve">. </w:t>
      </w:r>
      <w:proofErr w:type="spellStart"/>
      <w:r w:rsidR="00F8171F" w:rsidRPr="00A434FD">
        <w:rPr>
          <w:rFonts w:ascii="Arial" w:hAnsi="Arial" w:cs="Arial"/>
        </w:rPr>
        <w:t>T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3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su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u</w:t>
      </w:r>
      <w:proofErr w:type="spellEnd"/>
      <w:r w:rsidR="00F8171F" w:rsidRPr="00A434FD">
        <w:rPr>
          <w:rFonts w:ascii="Arial" w:hAnsi="Arial" w:cs="Arial"/>
          <w:spacing w:val="2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kn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proofErr w:type="spellEnd"/>
      <w:r w:rsidR="00F8171F" w:rsidRPr="00A434FD">
        <w:rPr>
          <w:rFonts w:ascii="Arial" w:hAnsi="Arial" w:cs="Arial"/>
          <w:spacing w:val="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u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c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-1"/>
        </w:rPr>
        <w:t>r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5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-2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m</w:t>
      </w:r>
      <w:proofErr w:type="spellEnd"/>
      <w:r w:rsidR="00F8171F" w:rsidRPr="00A434FD">
        <w:rPr>
          <w:rFonts w:ascii="Arial" w:hAnsi="Arial" w:cs="Arial"/>
          <w:spacing w:val="8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ra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2"/>
        </w:rPr>
        <w:t>k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3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3"/>
        </w:rPr>
        <w:t>s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3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2"/>
        </w:rPr>
        <w:t>e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3"/>
        </w:rPr>
        <w:t>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uk</w:t>
      </w:r>
      <w:r w:rsidR="00F8171F" w:rsidRPr="00A434FD">
        <w:rPr>
          <w:rFonts w:ascii="Arial" w:hAnsi="Arial" w:cs="Arial"/>
          <w:spacing w:val="2"/>
        </w:rPr>
        <w:t>ur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4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</w:rPr>
        <w:t>g di</w:t>
      </w:r>
      <w:r w:rsidR="00F8171F" w:rsidRPr="00A434FD">
        <w:rPr>
          <w:rFonts w:ascii="Arial" w:hAnsi="Arial" w:cs="Arial"/>
          <w:spacing w:val="7"/>
        </w:rPr>
        <w:t xml:space="preserve"> </w:t>
      </w:r>
      <w:proofErr w:type="spellStart"/>
      <w:r w:rsidR="00F8171F" w:rsidRPr="00A434FD">
        <w:rPr>
          <w:rFonts w:ascii="Arial" w:hAnsi="Arial" w:cs="Arial"/>
          <w:spacing w:val="2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5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6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t</w:t>
      </w:r>
      <w:proofErr w:type="spellEnd"/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b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i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5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58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5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59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u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era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3"/>
        </w:rPr>
        <w:t>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58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proofErr w:type="spellEnd"/>
      <w:r w:rsidR="00987730">
        <w:rPr>
          <w:rFonts w:ascii="Arial" w:hAnsi="Arial" w:cs="Arial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5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h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-1"/>
        </w:rPr>
        <w:t>r</w:t>
      </w:r>
      <w:r w:rsidR="00F8171F" w:rsidRPr="00A434FD">
        <w:rPr>
          <w:rFonts w:ascii="Arial" w:hAnsi="Arial" w:cs="Arial"/>
        </w:rPr>
        <w:t>us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u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ij</w:t>
      </w:r>
      <w:r w:rsidR="00F8171F" w:rsidRPr="00A434FD">
        <w:rPr>
          <w:rFonts w:ascii="Arial" w:hAnsi="Arial" w:cs="Arial"/>
          <w:spacing w:val="-1"/>
        </w:rPr>
        <w:t>awa</w:t>
      </w:r>
      <w:r w:rsidR="00F8171F" w:rsidRPr="00A434FD">
        <w:rPr>
          <w:rFonts w:ascii="Arial" w:hAnsi="Arial" w:cs="Arial"/>
        </w:rPr>
        <w:t>b</w:t>
      </w:r>
      <w:proofErr w:type="spellEnd"/>
      <w:r w:rsidR="00987730">
        <w:rPr>
          <w:rFonts w:ascii="Arial" w:hAnsi="Arial" w:cs="Arial"/>
        </w:rPr>
        <w:t xml:space="preserve"> </w:t>
      </w:r>
      <w:r w:rsidR="00F8171F" w:rsidRPr="00A434FD">
        <w:rPr>
          <w:rFonts w:ascii="Arial" w:hAnsi="Arial" w:cs="Arial"/>
        </w:rPr>
        <w:t>o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 xml:space="preserve">h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47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proofErr w:type="spellEnd"/>
      <w:r w:rsidR="00F8171F" w:rsidRPr="00A434FD">
        <w:rPr>
          <w:rFonts w:ascii="Arial" w:hAnsi="Arial" w:cs="Arial"/>
          <w:spacing w:val="4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un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uk</w:t>
      </w:r>
      <w:proofErr w:type="spellEnd"/>
      <w:r w:rsidR="00F8171F" w:rsidRPr="00A434FD">
        <w:rPr>
          <w:rFonts w:ascii="Arial" w:hAnsi="Arial" w:cs="Arial"/>
          <w:spacing w:val="45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ukur</w:t>
      </w:r>
      <w:proofErr w:type="spellEnd"/>
      <w:r w:rsidR="00F8171F" w:rsidRPr="00A434FD">
        <w:rPr>
          <w:rFonts w:ascii="Arial" w:hAnsi="Arial" w:cs="Arial"/>
          <w:spacing w:val="43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k</w:t>
      </w:r>
      <w:proofErr w:type="spellEnd"/>
      <w:r w:rsidR="00F8171F" w:rsidRPr="00A434FD">
        <w:rPr>
          <w:rFonts w:ascii="Arial" w:hAnsi="Arial" w:cs="Arial"/>
          <w:spacing w:val="47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1"/>
        </w:rPr>
        <w:t>il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ku</w:t>
      </w:r>
      <w:proofErr w:type="spellEnd"/>
      <w:r w:rsidR="00F8171F" w:rsidRPr="00A434FD">
        <w:rPr>
          <w:rFonts w:ascii="Arial" w:hAnsi="Arial" w:cs="Arial"/>
          <w:spacing w:val="49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4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proofErr w:type="spellEnd"/>
      <w:r w:rsidR="00F8171F" w:rsidRPr="00A434FD">
        <w:rPr>
          <w:rFonts w:ascii="Arial" w:hAnsi="Arial" w:cs="Arial"/>
        </w:rPr>
        <w:t>.</w:t>
      </w:r>
      <w:r w:rsidR="00F8171F" w:rsidRPr="00A434FD">
        <w:rPr>
          <w:rFonts w:ascii="Arial" w:hAnsi="Arial" w:cs="Arial"/>
          <w:spacing w:val="4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T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  <w:spacing w:val="50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ks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43"/>
        </w:rPr>
        <w:t xml:space="preserve"> </w:t>
      </w:r>
      <w:r w:rsidR="00F8171F" w:rsidRPr="00A434FD">
        <w:rPr>
          <w:rFonts w:ascii="Arial" w:hAnsi="Arial" w:cs="Arial"/>
        </w:rPr>
        <w:t>di</w:t>
      </w:r>
      <w:r w:rsidR="00F8171F" w:rsidRPr="00A434FD">
        <w:rPr>
          <w:rFonts w:ascii="Arial" w:hAnsi="Arial" w:cs="Arial"/>
          <w:spacing w:val="50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  <w:spacing w:val="49"/>
        </w:rPr>
        <w:t xml:space="preserve"> </w:t>
      </w:r>
      <w:r w:rsidR="00F8171F" w:rsidRPr="00A434FD">
        <w:rPr>
          <w:rFonts w:ascii="Arial" w:hAnsi="Arial" w:cs="Arial"/>
        </w:rPr>
        <w:t>V</w:t>
      </w:r>
      <w:r w:rsidR="00F8171F" w:rsidRPr="00A434FD">
        <w:rPr>
          <w:rFonts w:ascii="Arial" w:hAnsi="Arial" w:cs="Arial"/>
          <w:lang w:val="id-ID"/>
        </w:rPr>
        <w:t>I</w:t>
      </w:r>
      <w:r w:rsidR="00F8171F" w:rsidRPr="00A434FD">
        <w:rPr>
          <w:rFonts w:ascii="Arial" w:hAnsi="Arial" w:cs="Arial"/>
        </w:rPr>
        <w:t xml:space="preserve"> </w:t>
      </w:r>
      <w:r w:rsidR="00F8171F" w:rsidRPr="00A434FD">
        <w:rPr>
          <w:rFonts w:ascii="Arial" w:hAnsi="Arial" w:cs="Arial"/>
          <w:spacing w:val="1"/>
        </w:rPr>
        <w:t>S</w:t>
      </w:r>
      <w:r w:rsidR="00F8171F" w:rsidRPr="00A434FD">
        <w:rPr>
          <w:rFonts w:ascii="Arial" w:hAnsi="Arial" w:cs="Arial"/>
          <w:spacing w:val="-1"/>
        </w:rPr>
        <w:t>D</w:t>
      </w:r>
      <w:r w:rsidR="00F8171F" w:rsidRPr="00A434FD">
        <w:rPr>
          <w:rFonts w:ascii="Arial" w:hAnsi="Arial" w:cs="Arial"/>
          <w:spacing w:val="-1"/>
          <w:lang w:val="id-ID"/>
        </w:rPr>
        <w:t xml:space="preserve"> 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2"/>
        </w:rPr>
        <w:t>e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i</w:t>
      </w:r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Banyuanyar</w:t>
      </w:r>
      <w:proofErr w:type="spellEnd"/>
      <w:r w:rsidR="00F8171F" w:rsidRPr="00A434FD">
        <w:rPr>
          <w:rFonts w:ascii="Arial" w:hAnsi="Arial" w:cs="Arial"/>
        </w:rPr>
        <w:t xml:space="preserve"> Lor.</w:t>
      </w:r>
      <w:r w:rsidR="00F8171F" w:rsidRPr="00A434FD">
        <w:rPr>
          <w:rFonts w:ascii="Arial" w:hAnsi="Arial" w:cs="Arial"/>
          <w:lang w:val="id-ID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T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ks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un</w:t>
      </w:r>
      <w:r w:rsidR="00F8171F" w:rsidRPr="00A434FD">
        <w:rPr>
          <w:rFonts w:ascii="Arial" w:hAnsi="Arial" w:cs="Arial"/>
          <w:spacing w:val="3"/>
        </w:rPr>
        <w:t>t</w:t>
      </w:r>
      <w:r w:rsidR="00F8171F" w:rsidRPr="00A434FD">
        <w:rPr>
          <w:rFonts w:ascii="Arial" w:hAnsi="Arial" w:cs="Arial"/>
        </w:rPr>
        <w:t>uk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3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hui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re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</w:rPr>
        <w:t>si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r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w</w:t>
      </w:r>
      <w:r w:rsidR="00F8171F" w:rsidRPr="00A434FD">
        <w:rPr>
          <w:rFonts w:ascii="Arial" w:hAnsi="Arial" w:cs="Arial"/>
        </w:rPr>
        <w:t>a</w:t>
      </w:r>
      <w:proofErr w:type="spellEnd"/>
      <w:r w:rsidR="00987730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a</w:t>
      </w:r>
      <w:proofErr w:type="spellEnd"/>
      <w:r w:rsidR="00987730">
        <w:rPr>
          <w:rFonts w:ascii="Arial" w:hAnsi="Arial" w:cs="Arial"/>
        </w:rPr>
        <w:t xml:space="preserve"> </w:t>
      </w:r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r</w:t>
      </w:r>
      <w:r w:rsidR="00F8171F" w:rsidRPr="00A434FD">
        <w:rPr>
          <w:rFonts w:ascii="Arial" w:hAnsi="Arial" w:cs="Arial"/>
        </w:rPr>
        <w:t>os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 xml:space="preserve">s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r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2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proofErr w:type="spellEnd"/>
      <w:r w:rsidR="00F8171F" w:rsidRPr="00A434FD">
        <w:rPr>
          <w:rFonts w:ascii="Arial" w:hAnsi="Arial" w:cs="Arial"/>
          <w:spacing w:val="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</w:rPr>
        <w:t>m</w:t>
      </w:r>
      <w:proofErr w:type="spellEnd"/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us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r w:rsidR="00F8171F" w:rsidRPr="00A434FD">
        <w:rPr>
          <w:rFonts w:ascii="Arial" w:hAnsi="Arial" w:cs="Arial"/>
        </w:rPr>
        <w:t>I</w:t>
      </w:r>
      <w:r w:rsidR="00F8171F" w:rsidRPr="00A434FD">
        <w:rPr>
          <w:rFonts w:ascii="Arial" w:hAnsi="Arial" w:cs="Arial"/>
          <w:spacing w:val="3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upun</w:t>
      </w:r>
      <w:proofErr w:type="spellEnd"/>
      <w:r w:rsidR="00F8171F" w:rsidRPr="00A434FD">
        <w:rPr>
          <w:rFonts w:ascii="Arial" w:hAnsi="Arial" w:cs="Arial"/>
          <w:spacing w:val="2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2"/>
        </w:rPr>
        <w:t>k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us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r w:rsidR="00F8171F" w:rsidRPr="00A434FD">
        <w:rPr>
          <w:rFonts w:ascii="Arial" w:hAnsi="Arial" w:cs="Arial"/>
          <w:spacing w:val="-1"/>
        </w:rPr>
        <w:t>I</w:t>
      </w:r>
      <w:r w:rsidR="00F8171F" w:rsidRPr="00A434FD">
        <w:rPr>
          <w:rFonts w:ascii="Arial" w:hAnsi="Arial" w:cs="Arial"/>
        </w:rPr>
        <w:t>I 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5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i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5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liti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22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ti</w:t>
      </w:r>
      <w:r w:rsidR="00F8171F" w:rsidRPr="00A434FD">
        <w:rPr>
          <w:rFonts w:ascii="Arial" w:hAnsi="Arial" w:cs="Arial"/>
        </w:rPr>
        <w:t>nd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24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  <w:spacing w:val="32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20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2"/>
        </w:rPr>
        <w:t>r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2"/>
        </w:rPr>
        <w:t>c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22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ns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r</w:t>
      </w:r>
      <w:r w:rsidR="00F8171F" w:rsidRPr="00A434FD">
        <w:rPr>
          <w:rFonts w:ascii="Arial" w:hAnsi="Arial" w:cs="Arial"/>
          <w:spacing w:val="-2"/>
        </w:rPr>
        <w:t>u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20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b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upa</w:t>
      </w:r>
      <w:proofErr w:type="spellEnd"/>
      <w:r w:rsidR="00F8171F" w:rsidRPr="00A434FD">
        <w:rPr>
          <w:rFonts w:ascii="Arial" w:hAnsi="Arial" w:cs="Arial"/>
          <w:spacing w:val="24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  <w:spacing w:val="28"/>
        </w:rPr>
        <w:t xml:space="preserve"> </w:t>
      </w:r>
      <w:r w:rsidR="00F8171F" w:rsidRPr="00A434FD">
        <w:rPr>
          <w:rFonts w:ascii="Arial" w:hAnsi="Arial" w:cs="Arial"/>
          <w:spacing w:val="1"/>
          <w:lang w:val="id-ID"/>
        </w:rPr>
        <w:t>tulis</w:t>
      </w:r>
      <w:r w:rsidR="00F8171F" w:rsidRPr="00A434FD">
        <w:rPr>
          <w:rFonts w:ascii="Arial" w:hAnsi="Arial" w:cs="Arial"/>
          <w:spacing w:val="29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30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h</w:t>
      </w:r>
      <w:proofErr w:type="spellEnd"/>
      <w:r w:rsidR="00F8171F" w:rsidRPr="00A434FD">
        <w:rPr>
          <w:rFonts w:ascii="Arial" w:hAnsi="Arial" w:cs="Arial"/>
          <w:spacing w:val="3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-1"/>
        </w:rPr>
        <w:t>ra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ca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</w:rPr>
        <w:t>g</w:t>
      </w:r>
      <w:proofErr w:type="spellEnd"/>
      <w:r w:rsidR="00F8171F" w:rsidRPr="00A434FD">
        <w:rPr>
          <w:rFonts w:ascii="Arial" w:hAnsi="Arial" w:cs="Arial"/>
          <w:spacing w:val="28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3"/>
        </w:rPr>
        <w:t>s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32"/>
        </w:rPr>
        <w:t xml:space="preserve"> </w:t>
      </w:r>
      <w:r w:rsidR="00F8171F" w:rsidRPr="00A434FD">
        <w:rPr>
          <w:rFonts w:ascii="Arial" w:hAnsi="Arial" w:cs="Arial"/>
        </w:rPr>
        <w:t>o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h</w:t>
      </w:r>
      <w:r w:rsidR="00F8171F" w:rsidRPr="00A434FD">
        <w:rPr>
          <w:rFonts w:ascii="Arial" w:hAnsi="Arial" w:cs="Arial"/>
          <w:spacing w:val="34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2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li</w:t>
      </w:r>
      <w:r w:rsidR="00F8171F" w:rsidRPr="00A434FD">
        <w:rPr>
          <w:rFonts w:ascii="Arial" w:hAnsi="Arial" w:cs="Arial"/>
          <w:spacing w:val="-2"/>
        </w:rPr>
        <w:t>t</w:t>
      </w:r>
      <w:r w:rsidR="00F8171F" w:rsidRPr="00A434FD">
        <w:rPr>
          <w:rFonts w:ascii="Arial" w:hAnsi="Arial" w:cs="Arial"/>
        </w:rPr>
        <w:t>i</w:t>
      </w:r>
      <w:proofErr w:type="spellEnd"/>
      <w:r w:rsidR="00F8171F" w:rsidRPr="00A434FD">
        <w:rPr>
          <w:rFonts w:ascii="Arial" w:hAnsi="Arial" w:cs="Arial"/>
          <w:spacing w:val="3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31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ko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bo</w:t>
      </w:r>
      <w:r w:rsidR="00F8171F" w:rsidRPr="00A434FD">
        <w:rPr>
          <w:rFonts w:ascii="Arial" w:hAnsi="Arial" w:cs="Arial"/>
          <w:spacing w:val="-1"/>
        </w:rPr>
        <w:t>ra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2"/>
        </w:rPr>
        <w:t>o</w:t>
      </w:r>
      <w:r w:rsidR="00F8171F" w:rsidRPr="00A434FD">
        <w:rPr>
          <w:rFonts w:ascii="Arial" w:hAnsi="Arial" w:cs="Arial"/>
        </w:rPr>
        <w:t>r</w:t>
      </w:r>
      <w:proofErr w:type="spellEnd"/>
      <w:r w:rsidR="00F8171F" w:rsidRPr="00A434FD">
        <w:rPr>
          <w:rFonts w:ascii="Arial" w:hAnsi="Arial" w:cs="Arial"/>
          <w:spacing w:val="27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m</w:t>
      </w:r>
      <w:proofErr w:type="spellEnd"/>
      <w:r w:rsidR="00F8171F" w:rsidRPr="00A434FD">
        <w:rPr>
          <w:rFonts w:ascii="Arial" w:hAnsi="Arial" w:cs="Arial"/>
          <w:spacing w:val="3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liti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</w:t>
      </w:r>
      <w:proofErr w:type="spellEnd"/>
      <w:r w:rsidR="00F8171F" w:rsidRPr="00A434FD">
        <w:rPr>
          <w:rFonts w:ascii="Arial" w:hAnsi="Arial" w:cs="Arial"/>
        </w:rPr>
        <w:t>.</w:t>
      </w:r>
      <w:r w:rsidR="00F8171F" w:rsidRPr="00A434FD">
        <w:rPr>
          <w:rFonts w:ascii="Arial" w:hAnsi="Arial" w:cs="Arial"/>
          <w:lang w:val="id-ID"/>
        </w:rPr>
        <w:t xml:space="preserve"> </w:t>
      </w:r>
      <w:r w:rsidR="00F8171F" w:rsidRPr="00A434FD">
        <w:rPr>
          <w:rFonts w:ascii="Arial" w:hAnsi="Arial" w:cs="Arial"/>
          <w:spacing w:val="-1"/>
        </w:rPr>
        <w:t>Da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</w:rPr>
        <w:t>a</w:t>
      </w:r>
      <w:r w:rsidR="00F8171F" w:rsidRPr="00A434FD">
        <w:rPr>
          <w:rFonts w:ascii="Arial" w:hAnsi="Arial" w:cs="Arial"/>
          <w:spacing w:val="-3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liti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2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-6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2"/>
        </w:rPr>
        <w:t>k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pul</w:t>
      </w:r>
      <w:proofErr w:type="spellEnd"/>
      <w:r w:rsidR="00F8171F" w:rsidRPr="00A434FD">
        <w:rPr>
          <w:rFonts w:ascii="Arial" w:hAnsi="Arial" w:cs="Arial"/>
          <w:spacing w:val="-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ud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li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</w:rPr>
        <w:t>,</w:t>
      </w:r>
      <w:r w:rsidR="00F8171F" w:rsidRPr="00A434FD">
        <w:rPr>
          <w:rFonts w:ascii="Arial" w:hAnsi="Arial" w:cs="Arial"/>
          <w:spacing w:val="-8"/>
        </w:rPr>
        <w:t xml:space="preserve"> </w:t>
      </w:r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2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h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l</w:t>
      </w:r>
      <w:proofErr w:type="spellEnd"/>
      <w:r w:rsidR="00F8171F" w:rsidRPr="00A434FD">
        <w:rPr>
          <w:rFonts w:ascii="Arial" w:hAnsi="Arial" w:cs="Arial"/>
          <w:spacing w:val="-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li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s</w:t>
      </w:r>
      <w:proofErr w:type="spellEnd"/>
      <w:r w:rsidR="00F8171F" w:rsidRPr="00A434FD">
        <w:rPr>
          <w:rFonts w:ascii="Arial" w:hAnsi="Arial" w:cs="Arial"/>
          <w:spacing w:val="-3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2"/>
        </w:rPr>
        <w:t>e</w:t>
      </w:r>
      <w:r w:rsidR="00F8171F" w:rsidRPr="00A434FD">
        <w:rPr>
          <w:rFonts w:ascii="Arial" w:hAnsi="Arial" w:cs="Arial"/>
        </w:rPr>
        <w:t>but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nun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</w:rPr>
        <w:t>ukk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8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h</w:t>
      </w:r>
      <w:r w:rsidR="00F8171F" w:rsidRPr="00A434FD">
        <w:rPr>
          <w:rFonts w:ascii="Arial" w:hAnsi="Arial" w:cs="Arial"/>
          <w:spacing w:val="-1"/>
        </w:rPr>
        <w:t>w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-5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t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  <w:spacing w:val="2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t</w:t>
      </w:r>
      <w:proofErr w:type="spellEnd"/>
      <w:r w:rsidR="00F8171F" w:rsidRPr="00A434FD">
        <w:rPr>
          <w:rFonts w:ascii="Arial" w:hAnsi="Arial" w:cs="Arial"/>
          <w:spacing w:val="-3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2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7"/>
        </w:rPr>
        <w:t xml:space="preserve"> </w:t>
      </w:r>
      <w:proofErr w:type="spellStart"/>
      <w:r w:rsidR="00F8171F" w:rsidRPr="00A434FD">
        <w:rPr>
          <w:rFonts w:ascii="Arial" w:hAnsi="Arial" w:cs="Arial"/>
          <w:spacing w:val="2"/>
        </w:rPr>
        <w:t>k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3"/>
        </w:rPr>
        <w:t>m</w:t>
      </w:r>
      <w:r w:rsidR="00F8171F" w:rsidRPr="00A434FD">
        <w:rPr>
          <w:rFonts w:ascii="Arial" w:hAnsi="Arial" w:cs="Arial"/>
        </w:rPr>
        <w:t>pu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-5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3"/>
        </w:rPr>
        <w:t>e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c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-2"/>
        </w:rPr>
        <w:t xml:space="preserve"> </w:t>
      </w:r>
      <w:r w:rsidR="00F8171F" w:rsidRPr="00A434FD">
        <w:rPr>
          <w:rFonts w:ascii="Arial" w:hAnsi="Arial" w:cs="Arial"/>
          <w:spacing w:val="-2"/>
          <w:lang w:val="id-ID"/>
        </w:rPr>
        <w:t xml:space="preserve">dan tes tulis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w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-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2"/>
        </w:rPr>
        <w:t>r</w:t>
      </w:r>
      <w:r w:rsidR="00F8171F" w:rsidRPr="00A434FD">
        <w:rPr>
          <w:rFonts w:ascii="Arial" w:hAnsi="Arial" w:cs="Arial"/>
        </w:rPr>
        <w:t>i</w:t>
      </w:r>
      <w:proofErr w:type="spellEnd"/>
      <w:r w:rsidR="00F8171F" w:rsidRPr="00A434FD">
        <w:rPr>
          <w:rFonts w:ascii="Arial" w:hAnsi="Arial" w:cs="Arial"/>
          <w:spacing w:val="-1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um</w:t>
      </w:r>
      <w:proofErr w:type="spellEnd"/>
      <w:r w:rsidR="00F8171F" w:rsidRPr="00A434FD">
        <w:rPr>
          <w:rFonts w:ascii="Arial" w:hAnsi="Arial" w:cs="Arial"/>
          <w:lang w:val="id-ID"/>
        </w:rPr>
        <w:t xml:space="preserve"> </w:t>
      </w:r>
      <w:proofErr w:type="spellStart"/>
      <w:r w:rsidR="00F8171F" w:rsidRPr="00A434FD">
        <w:rPr>
          <w:rFonts w:ascii="Arial" w:hAnsi="Arial" w:cs="Arial"/>
          <w:position w:val="-1"/>
        </w:rPr>
        <w:t>d</w:t>
      </w:r>
      <w:r w:rsidR="00F8171F" w:rsidRPr="00A434FD">
        <w:rPr>
          <w:rFonts w:ascii="Arial" w:hAnsi="Arial" w:cs="Arial"/>
          <w:spacing w:val="1"/>
          <w:position w:val="-1"/>
        </w:rPr>
        <w:t>it</w:t>
      </w:r>
      <w:r w:rsidR="00F8171F" w:rsidRPr="00A434FD">
        <w:rPr>
          <w:rFonts w:ascii="Arial" w:hAnsi="Arial" w:cs="Arial"/>
          <w:spacing w:val="-1"/>
          <w:position w:val="-1"/>
        </w:rPr>
        <w:t>era</w:t>
      </w:r>
      <w:r w:rsidR="00F8171F" w:rsidRPr="00A434FD">
        <w:rPr>
          <w:rFonts w:ascii="Arial" w:hAnsi="Arial" w:cs="Arial"/>
          <w:position w:val="-1"/>
        </w:rPr>
        <w:t>pk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n</w:t>
      </w:r>
      <w:proofErr w:type="spellEnd"/>
      <w:r w:rsidR="00F8171F" w:rsidRPr="00A434FD">
        <w:rPr>
          <w:rFonts w:ascii="Arial" w:hAnsi="Arial" w:cs="Arial"/>
          <w:spacing w:val="-6"/>
          <w:position w:val="-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  <w:position w:val="-1"/>
        </w:rPr>
        <w:t>m</w:t>
      </w:r>
      <w:r w:rsidR="00F8171F" w:rsidRPr="00A434FD">
        <w:rPr>
          <w:rFonts w:ascii="Arial" w:hAnsi="Arial" w:cs="Arial"/>
          <w:spacing w:val="-1"/>
          <w:position w:val="-1"/>
        </w:rPr>
        <w:t>e</w:t>
      </w:r>
      <w:r w:rsidR="00F8171F" w:rsidRPr="00A434FD">
        <w:rPr>
          <w:rFonts w:ascii="Arial" w:hAnsi="Arial" w:cs="Arial"/>
          <w:spacing w:val="1"/>
          <w:position w:val="-1"/>
        </w:rPr>
        <w:t>t</w:t>
      </w:r>
      <w:r w:rsidR="00F8171F" w:rsidRPr="00A434FD">
        <w:rPr>
          <w:rFonts w:ascii="Arial" w:hAnsi="Arial" w:cs="Arial"/>
          <w:position w:val="-1"/>
        </w:rPr>
        <w:t>ode</w:t>
      </w:r>
      <w:proofErr w:type="spellEnd"/>
      <w:r w:rsidR="00F8171F" w:rsidRPr="00A434FD">
        <w:rPr>
          <w:rFonts w:ascii="Arial" w:hAnsi="Arial" w:cs="Arial"/>
          <w:spacing w:val="-3"/>
          <w:position w:val="-1"/>
        </w:rPr>
        <w:t xml:space="preserve"> </w:t>
      </w:r>
      <w:r w:rsidR="00F8171F" w:rsidRPr="00A434FD">
        <w:rPr>
          <w:rFonts w:ascii="Arial" w:hAnsi="Arial" w:cs="Arial"/>
          <w:spacing w:val="2"/>
          <w:position w:val="-1"/>
        </w:rPr>
        <w:t>d</w:t>
      </w:r>
      <w:r w:rsidR="00F8171F" w:rsidRPr="00A434FD">
        <w:rPr>
          <w:rFonts w:ascii="Arial" w:hAnsi="Arial" w:cs="Arial"/>
          <w:spacing w:val="-1"/>
          <w:position w:val="-1"/>
        </w:rPr>
        <w:t>r</w:t>
      </w:r>
      <w:r w:rsidR="00F8171F" w:rsidRPr="00A434FD">
        <w:rPr>
          <w:rFonts w:ascii="Arial" w:hAnsi="Arial" w:cs="Arial"/>
          <w:spacing w:val="1"/>
          <w:position w:val="-1"/>
        </w:rPr>
        <w:t>il</w:t>
      </w:r>
      <w:r w:rsidR="00F8171F" w:rsidRPr="00A434FD">
        <w:rPr>
          <w:rFonts w:ascii="Arial" w:hAnsi="Arial" w:cs="Arial"/>
          <w:position w:val="-1"/>
        </w:rPr>
        <w:t>l</w:t>
      </w:r>
      <w:r w:rsidR="00F8171F" w:rsidRPr="00A434FD">
        <w:rPr>
          <w:rFonts w:ascii="Arial" w:hAnsi="Arial" w:cs="Arial"/>
          <w:spacing w:val="-1"/>
          <w:position w:val="-1"/>
        </w:rPr>
        <w:t xml:space="preserve"> </w:t>
      </w:r>
      <w:r w:rsidR="00F8171F" w:rsidRPr="00A434FD">
        <w:rPr>
          <w:rFonts w:ascii="Arial" w:hAnsi="Arial" w:cs="Arial"/>
          <w:position w:val="-1"/>
        </w:rPr>
        <w:t>d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n</w:t>
      </w:r>
      <w:r w:rsidR="00F8171F" w:rsidRPr="00A434FD">
        <w:rPr>
          <w:rFonts w:ascii="Arial" w:hAnsi="Arial" w:cs="Arial"/>
          <w:spacing w:val="-2"/>
          <w:position w:val="-1"/>
        </w:rPr>
        <w:t xml:space="preserve"> </w:t>
      </w:r>
      <w:proofErr w:type="spellStart"/>
      <w:r w:rsidR="00F8171F" w:rsidRPr="00A434FD">
        <w:rPr>
          <w:rFonts w:ascii="Arial" w:hAnsi="Arial" w:cs="Arial"/>
          <w:position w:val="-1"/>
        </w:rPr>
        <w:t>s</w:t>
      </w:r>
      <w:r w:rsidR="00F8171F" w:rsidRPr="00A434FD">
        <w:rPr>
          <w:rFonts w:ascii="Arial" w:hAnsi="Arial" w:cs="Arial"/>
          <w:spacing w:val="-1"/>
          <w:position w:val="-1"/>
        </w:rPr>
        <w:t>e</w:t>
      </w:r>
      <w:r w:rsidR="00F8171F" w:rsidRPr="00A434FD">
        <w:rPr>
          <w:rFonts w:ascii="Arial" w:hAnsi="Arial" w:cs="Arial"/>
          <w:position w:val="-1"/>
        </w:rPr>
        <w:t>sud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h</w:t>
      </w:r>
      <w:proofErr w:type="spellEnd"/>
      <w:r w:rsidR="00F8171F" w:rsidRPr="00A434FD">
        <w:rPr>
          <w:rFonts w:ascii="Arial" w:hAnsi="Arial" w:cs="Arial"/>
          <w:spacing w:val="-5"/>
          <w:position w:val="-1"/>
        </w:rPr>
        <w:t xml:space="preserve"> </w:t>
      </w:r>
      <w:proofErr w:type="spellStart"/>
      <w:r w:rsidR="00F8171F" w:rsidRPr="00A434FD">
        <w:rPr>
          <w:rFonts w:ascii="Arial" w:hAnsi="Arial" w:cs="Arial"/>
          <w:position w:val="-1"/>
        </w:rPr>
        <w:t>d</w:t>
      </w:r>
      <w:r w:rsidR="00F8171F" w:rsidRPr="00A434FD">
        <w:rPr>
          <w:rFonts w:ascii="Arial" w:hAnsi="Arial" w:cs="Arial"/>
          <w:spacing w:val="1"/>
          <w:position w:val="-1"/>
        </w:rPr>
        <w:t>it</w:t>
      </w:r>
      <w:r w:rsidR="00F8171F" w:rsidRPr="00A434FD">
        <w:rPr>
          <w:rFonts w:ascii="Arial" w:hAnsi="Arial" w:cs="Arial"/>
          <w:spacing w:val="-1"/>
          <w:position w:val="-1"/>
        </w:rPr>
        <w:t>e</w:t>
      </w:r>
      <w:r w:rsidR="00F8171F" w:rsidRPr="00A434FD">
        <w:rPr>
          <w:rFonts w:ascii="Arial" w:hAnsi="Arial" w:cs="Arial"/>
          <w:spacing w:val="2"/>
          <w:position w:val="-1"/>
        </w:rPr>
        <w:t>r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pk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n</w:t>
      </w:r>
      <w:r w:rsidR="00F8171F" w:rsidRPr="00A434FD">
        <w:rPr>
          <w:rFonts w:ascii="Arial" w:hAnsi="Arial" w:cs="Arial"/>
          <w:spacing w:val="5"/>
          <w:position w:val="-1"/>
        </w:rPr>
        <w:t>n</w:t>
      </w:r>
      <w:r w:rsidR="00F8171F" w:rsidRPr="00A434FD">
        <w:rPr>
          <w:rFonts w:ascii="Arial" w:hAnsi="Arial" w:cs="Arial"/>
          <w:spacing w:val="-2"/>
          <w:position w:val="-1"/>
        </w:rPr>
        <w:t>y</w:t>
      </w:r>
      <w:r w:rsidR="00F8171F" w:rsidRPr="00A434FD">
        <w:rPr>
          <w:rFonts w:ascii="Arial" w:hAnsi="Arial" w:cs="Arial"/>
          <w:position w:val="-1"/>
        </w:rPr>
        <w:t>a</w:t>
      </w:r>
      <w:proofErr w:type="spellEnd"/>
      <w:r w:rsidR="00F8171F" w:rsidRPr="00A434FD">
        <w:rPr>
          <w:rFonts w:ascii="Arial" w:hAnsi="Arial" w:cs="Arial"/>
          <w:spacing w:val="-9"/>
          <w:position w:val="-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2"/>
          <w:position w:val="-1"/>
        </w:rPr>
        <w:t>m</w:t>
      </w:r>
      <w:r w:rsidR="00F8171F" w:rsidRPr="00A434FD">
        <w:rPr>
          <w:rFonts w:ascii="Arial" w:hAnsi="Arial" w:cs="Arial"/>
          <w:spacing w:val="-1"/>
          <w:position w:val="-1"/>
        </w:rPr>
        <w:t>e</w:t>
      </w:r>
      <w:r w:rsidR="00F8171F" w:rsidRPr="00A434FD">
        <w:rPr>
          <w:rFonts w:ascii="Arial" w:hAnsi="Arial" w:cs="Arial"/>
          <w:spacing w:val="1"/>
          <w:position w:val="-1"/>
        </w:rPr>
        <w:t>t</w:t>
      </w:r>
      <w:r w:rsidR="00F8171F" w:rsidRPr="00A434FD">
        <w:rPr>
          <w:rFonts w:ascii="Arial" w:hAnsi="Arial" w:cs="Arial"/>
          <w:position w:val="-1"/>
        </w:rPr>
        <w:t>ode</w:t>
      </w:r>
      <w:proofErr w:type="spellEnd"/>
      <w:r w:rsidR="00F8171F" w:rsidRPr="00A434FD">
        <w:rPr>
          <w:rFonts w:ascii="Arial" w:hAnsi="Arial" w:cs="Arial"/>
          <w:spacing w:val="-3"/>
          <w:position w:val="-1"/>
        </w:rPr>
        <w:t xml:space="preserve"> </w:t>
      </w:r>
      <w:r w:rsidR="00F8171F" w:rsidRPr="00A434FD">
        <w:rPr>
          <w:rFonts w:ascii="Arial" w:hAnsi="Arial" w:cs="Arial"/>
          <w:w w:val="99"/>
          <w:position w:val="-1"/>
        </w:rPr>
        <w:t>d</w:t>
      </w:r>
      <w:r w:rsidR="00F8171F" w:rsidRPr="00A434FD">
        <w:rPr>
          <w:rFonts w:ascii="Arial" w:hAnsi="Arial" w:cs="Arial"/>
          <w:spacing w:val="-1"/>
          <w:w w:val="99"/>
          <w:position w:val="-1"/>
        </w:rPr>
        <w:t>r</w:t>
      </w:r>
      <w:r w:rsidR="00F8171F" w:rsidRPr="00A434FD">
        <w:rPr>
          <w:rFonts w:ascii="Arial" w:hAnsi="Arial" w:cs="Arial"/>
          <w:spacing w:val="1"/>
          <w:position w:val="-1"/>
        </w:rPr>
        <w:t>ill</w:t>
      </w:r>
      <w:r w:rsidR="00F8171F" w:rsidRPr="00A434FD">
        <w:rPr>
          <w:rFonts w:ascii="Arial" w:hAnsi="Arial" w:cs="Arial"/>
          <w:w w:val="99"/>
          <w:position w:val="-1"/>
        </w:rPr>
        <w:t>.</w:t>
      </w:r>
      <w:r w:rsidR="00F8171F" w:rsidRPr="00A434FD">
        <w:rPr>
          <w:rFonts w:ascii="Arial" w:hAnsi="Arial" w:cs="Arial"/>
          <w:w w:val="99"/>
          <w:position w:val="-1"/>
          <w:lang w:val="id-ID"/>
        </w:rPr>
        <w:t xml:space="preserve"> Ini terbukti</w:t>
      </w:r>
      <w:r w:rsidR="00F8171F" w:rsidRPr="00A434FD">
        <w:rPr>
          <w:rFonts w:ascii="Arial" w:hAnsi="Arial" w:cs="Arial"/>
          <w:spacing w:val="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h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l</w:t>
      </w:r>
      <w:proofErr w:type="spellEnd"/>
      <w:r w:rsidR="00F8171F" w:rsidRPr="00A434FD">
        <w:rPr>
          <w:rFonts w:ascii="Arial" w:hAnsi="Arial" w:cs="Arial"/>
          <w:spacing w:val="6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</w:rPr>
        <w:t>r</w:t>
      </w:r>
      <w:proofErr w:type="spellEnd"/>
      <w:r w:rsidR="00F8171F" w:rsidRPr="00A434FD">
        <w:rPr>
          <w:rFonts w:ascii="Arial" w:hAnsi="Arial" w:cs="Arial"/>
          <w:spacing w:val="5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um</w:t>
      </w:r>
      <w:proofErr w:type="spellEnd"/>
      <w:r w:rsidR="00F8171F" w:rsidRPr="00A434FD">
        <w:rPr>
          <w:rFonts w:ascii="Arial" w:hAnsi="Arial" w:cs="Arial"/>
          <w:spacing w:val="2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lang w:val="id-ID"/>
        </w:rPr>
        <w:t xml:space="preserve"> (Pra siklus)</w:t>
      </w:r>
      <w:r w:rsidR="00987730">
        <w:rPr>
          <w:rFonts w:ascii="Arial" w:hAnsi="Arial" w:cs="Arial"/>
          <w:lang w:val="id-ID"/>
        </w:rPr>
        <w:t>,</w:t>
      </w:r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2"/>
        </w:rPr>
        <w:t>w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6"/>
        </w:rPr>
        <w:t xml:space="preserve"> </w:t>
      </w:r>
      <w:r w:rsidR="00F8171F" w:rsidRPr="00A434FD">
        <w:rPr>
          <w:rFonts w:ascii="Arial" w:hAnsi="Arial" w:cs="Arial"/>
          <w:spacing w:val="-6"/>
        </w:rPr>
        <w:t>y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3"/>
        </w:rPr>
        <w:t>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2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t</w:t>
      </w:r>
      <w:proofErr w:type="spellEnd"/>
      <w:r w:rsidR="00F8171F" w:rsidRPr="00A434FD">
        <w:rPr>
          <w:rFonts w:ascii="Arial" w:hAnsi="Arial" w:cs="Arial"/>
          <w:spacing w:val="1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i</w:t>
      </w:r>
      <w:proofErr w:type="spellEnd"/>
      <w:r w:rsidR="00F8171F" w:rsidRPr="00A434FD">
        <w:rPr>
          <w:rFonts w:ascii="Arial" w:hAnsi="Arial" w:cs="Arial"/>
          <w:lang w:val="id-ID"/>
        </w:rPr>
        <w:t xml:space="preserve"> rata-rata</w:t>
      </w:r>
      <w:r w:rsidR="00F8171F" w:rsidRPr="00A434FD">
        <w:rPr>
          <w:rFonts w:ascii="Arial" w:hAnsi="Arial" w:cs="Arial"/>
          <w:spacing w:val="7"/>
        </w:rPr>
        <w:t xml:space="preserve"> </w:t>
      </w:r>
      <w:r w:rsidR="00F8171F" w:rsidRPr="00A434FD">
        <w:rPr>
          <w:rFonts w:ascii="Arial" w:hAnsi="Arial" w:cs="Arial"/>
        </w:rPr>
        <w:t>6</w:t>
      </w:r>
      <w:r w:rsidR="00F8171F" w:rsidRPr="00A434FD">
        <w:rPr>
          <w:rFonts w:ascii="Arial" w:hAnsi="Arial" w:cs="Arial"/>
          <w:lang w:val="id-ID"/>
        </w:rPr>
        <w:t>9, siswa yang tuntas belajar sebanyak 5 anak dengan persentase ketuntasan sebesar 36%</w:t>
      </w:r>
      <w:r w:rsidR="00F8171F" w:rsidRPr="00A434FD">
        <w:rPr>
          <w:rFonts w:ascii="Arial" w:hAnsi="Arial" w:cs="Arial"/>
        </w:rPr>
        <w:t>.</w:t>
      </w:r>
      <w:r w:rsidR="00F8171F" w:rsidRPr="00A434FD">
        <w:rPr>
          <w:rFonts w:ascii="Arial" w:hAnsi="Arial" w:cs="Arial"/>
          <w:spacing w:val="6"/>
        </w:rPr>
        <w:t xml:space="preserve"> </w:t>
      </w:r>
      <w:r w:rsidR="00F8171F" w:rsidRPr="00A434FD">
        <w:rPr>
          <w:rFonts w:ascii="Arial" w:hAnsi="Arial" w:cs="Arial"/>
          <w:spacing w:val="1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da</w:t>
      </w:r>
      <w:r w:rsidR="00F8171F" w:rsidRPr="00A434FD">
        <w:rPr>
          <w:rFonts w:ascii="Arial" w:hAnsi="Arial" w:cs="Arial"/>
          <w:spacing w:val="6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3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-1"/>
        </w:rPr>
        <w:t>ra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us</w:t>
      </w:r>
      <w:proofErr w:type="spellEnd"/>
      <w:r w:rsidR="00F8171F" w:rsidRPr="00A434FD">
        <w:rPr>
          <w:rFonts w:ascii="Arial" w:hAnsi="Arial" w:cs="Arial"/>
          <w:spacing w:val="9"/>
        </w:rPr>
        <w:t xml:space="preserve"> </w:t>
      </w:r>
      <w:r w:rsidR="00F8171F" w:rsidRPr="00A434FD">
        <w:rPr>
          <w:rFonts w:ascii="Arial" w:hAnsi="Arial" w:cs="Arial"/>
        </w:rPr>
        <w:t>I</w:t>
      </w:r>
      <w:r w:rsidR="00F8171F" w:rsidRPr="00A434FD">
        <w:rPr>
          <w:rFonts w:ascii="Arial" w:hAnsi="Arial" w:cs="Arial"/>
          <w:spacing w:val="8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da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3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swa</w:t>
      </w:r>
      <w:proofErr w:type="spellEnd"/>
      <w:r w:rsidR="00F8171F" w:rsidRPr="00A434FD">
        <w:rPr>
          <w:rFonts w:ascii="Arial" w:hAnsi="Arial" w:cs="Arial"/>
          <w:spacing w:val="4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3"/>
        </w:rPr>
        <w:t>d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t</w:t>
      </w:r>
      <w:proofErr w:type="spellEnd"/>
      <w:r w:rsidR="00F8171F" w:rsidRPr="00A434FD">
        <w:rPr>
          <w:rFonts w:ascii="Arial" w:hAnsi="Arial" w:cs="Arial"/>
          <w:spacing w:val="1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i</w:t>
      </w:r>
      <w:proofErr w:type="spellEnd"/>
      <w:r w:rsidR="00F8171F" w:rsidRPr="00A434FD">
        <w:rPr>
          <w:rFonts w:ascii="Arial" w:hAnsi="Arial" w:cs="Arial"/>
          <w:spacing w:val="8"/>
          <w:lang w:val="id-ID"/>
        </w:rPr>
        <w:t xml:space="preserve"> rata-rata sebesar 74,</w:t>
      </w:r>
      <w:r w:rsidR="00F8171F" w:rsidRPr="00A434FD">
        <w:rPr>
          <w:rFonts w:ascii="Arial" w:hAnsi="Arial" w:cs="Arial"/>
          <w:spacing w:val="8"/>
        </w:rPr>
        <w:t xml:space="preserve"> </w:t>
      </w:r>
      <w:r w:rsidR="00F8171F" w:rsidRPr="00A434FD">
        <w:rPr>
          <w:rFonts w:ascii="Arial" w:hAnsi="Arial" w:cs="Arial"/>
          <w:lang w:val="id-ID"/>
        </w:rPr>
        <w:t>siswa yang tuntas belajar sebanyak 9 anak dengan persentase ketuntasan sebesar 64%</w:t>
      </w:r>
      <w:r w:rsidR="00F8171F" w:rsidRPr="00A434FD">
        <w:rPr>
          <w:rFonts w:ascii="Arial" w:hAnsi="Arial" w:cs="Arial"/>
        </w:rPr>
        <w:t xml:space="preserve">. </w:t>
      </w:r>
      <w:proofErr w:type="spellStart"/>
      <w:r w:rsidR="00F8171F" w:rsidRPr="00A434FD">
        <w:rPr>
          <w:rFonts w:ascii="Arial" w:hAnsi="Arial" w:cs="Arial"/>
          <w:spacing w:val="1"/>
        </w:rPr>
        <w:t>S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</w:rPr>
        <w:t>u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3"/>
        </w:rPr>
        <w:t>n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</w:rPr>
        <w:t>a</w:t>
      </w:r>
      <w:proofErr w:type="spellEnd"/>
      <w:r w:rsidR="00F8171F" w:rsidRPr="00A434FD">
        <w:rPr>
          <w:rFonts w:ascii="Arial" w:hAnsi="Arial" w:cs="Arial"/>
          <w:spacing w:val="2"/>
        </w:rPr>
        <w:t xml:space="preserve"> </w:t>
      </w:r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da</w:t>
      </w:r>
      <w:r w:rsidR="00F8171F" w:rsidRPr="00A434FD">
        <w:rPr>
          <w:rFonts w:ascii="Arial" w:hAnsi="Arial" w:cs="Arial"/>
          <w:spacing w:val="6"/>
        </w:rPr>
        <w:t xml:space="preserve"> </w:t>
      </w:r>
      <w:proofErr w:type="spellStart"/>
      <w:r w:rsidR="00F8171F" w:rsidRPr="00A434FD">
        <w:rPr>
          <w:rFonts w:ascii="Arial" w:hAnsi="Arial" w:cs="Arial"/>
          <w:spacing w:val="3"/>
        </w:rPr>
        <w:t>p</w:t>
      </w:r>
      <w:r w:rsidR="00F8171F" w:rsidRPr="00A434FD">
        <w:rPr>
          <w:rFonts w:ascii="Arial" w:hAnsi="Arial" w:cs="Arial"/>
          <w:spacing w:val="-1"/>
        </w:rPr>
        <w:t>er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3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3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m</w:t>
      </w:r>
      <w:r w:rsidR="00F8171F" w:rsidRPr="00A434FD">
        <w:rPr>
          <w:rFonts w:ascii="Arial" w:hAnsi="Arial" w:cs="Arial"/>
        </w:rPr>
        <w:t>b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j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-1"/>
        </w:rPr>
        <w:t>ra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s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</w:rPr>
        <w:t>k</w:t>
      </w:r>
      <w:r w:rsidR="00F8171F" w:rsidRPr="00A434FD">
        <w:rPr>
          <w:rFonts w:ascii="Arial" w:hAnsi="Arial" w:cs="Arial"/>
          <w:spacing w:val="1"/>
        </w:rPr>
        <w:t>l</w:t>
      </w:r>
      <w:r w:rsidR="00F8171F" w:rsidRPr="00A434FD">
        <w:rPr>
          <w:rFonts w:ascii="Arial" w:hAnsi="Arial" w:cs="Arial"/>
        </w:rPr>
        <w:t>us</w:t>
      </w:r>
      <w:proofErr w:type="spellEnd"/>
      <w:r w:rsidR="00F8171F" w:rsidRPr="00A434FD">
        <w:rPr>
          <w:rFonts w:ascii="Arial" w:hAnsi="Arial" w:cs="Arial"/>
          <w:spacing w:val="11"/>
        </w:rPr>
        <w:t xml:space="preserve"> </w:t>
      </w:r>
      <w:r w:rsidR="00F8171F" w:rsidRPr="00A434FD">
        <w:rPr>
          <w:rFonts w:ascii="Arial" w:hAnsi="Arial" w:cs="Arial"/>
          <w:spacing w:val="-1"/>
        </w:rPr>
        <w:t>I</w:t>
      </w:r>
      <w:r w:rsidR="00F8171F" w:rsidRPr="00A434FD">
        <w:rPr>
          <w:rFonts w:ascii="Arial" w:hAnsi="Arial" w:cs="Arial"/>
        </w:rPr>
        <w:t>I</w:t>
      </w:r>
      <w:r w:rsidR="00F8171F" w:rsidRPr="00A434FD">
        <w:rPr>
          <w:rFonts w:ascii="Arial" w:hAnsi="Arial" w:cs="Arial"/>
          <w:spacing w:val="9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3"/>
        </w:rPr>
        <w:t>a</w:t>
      </w:r>
      <w:r w:rsidR="00F8171F" w:rsidRPr="00A434FD">
        <w:rPr>
          <w:rFonts w:ascii="Arial" w:hAnsi="Arial" w:cs="Arial"/>
        </w:rPr>
        <w:t>da</w:t>
      </w:r>
      <w:proofErr w:type="spellEnd"/>
      <w:r w:rsidR="00F8171F" w:rsidRPr="00A434FD">
        <w:rPr>
          <w:rFonts w:ascii="Arial" w:hAnsi="Arial" w:cs="Arial"/>
          <w:spacing w:val="8"/>
        </w:rPr>
        <w:t xml:space="preserve"> </w:t>
      </w:r>
      <w:proofErr w:type="spellStart"/>
      <w:r w:rsidR="00F8171F" w:rsidRPr="00A434FD">
        <w:rPr>
          <w:rFonts w:ascii="Arial" w:hAnsi="Arial" w:cs="Arial"/>
        </w:rPr>
        <w:t>p</w:t>
      </w:r>
      <w:r w:rsidR="00F8171F" w:rsidRPr="00A434FD">
        <w:rPr>
          <w:rFonts w:ascii="Arial" w:hAnsi="Arial" w:cs="Arial"/>
          <w:spacing w:val="-1"/>
        </w:rPr>
        <w:t>e</w:t>
      </w:r>
      <w:r w:rsidR="00F8171F" w:rsidRPr="00A434FD">
        <w:rPr>
          <w:rFonts w:ascii="Arial" w:hAnsi="Arial" w:cs="Arial"/>
        </w:rPr>
        <w:t>n</w:t>
      </w:r>
      <w:r w:rsidR="00F8171F" w:rsidRPr="00A434FD">
        <w:rPr>
          <w:rFonts w:ascii="Arial" w:hAnsi="Arial" w:cs="Arial"/>
          <w:spacing w:val="1"/>
        </w:rPr>
        <w:t>i</w:t>
      </w:r>
      <w:r w:rsidR="00F8171F" w:rsidRPr="00A434FD">
        <w:rPr>
          <w:rFonts w:ascii="Arial" w:hAnsi="Arial" w:cs="Arial"/>
          <w:spacing w:val="3"/>
        </w:rPr>
        <w:t>n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  <w:spacing w:val="3"/>
        </w:rPr>
        <w:t>k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1"/>
        </w:rPr>
        <w:t>t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</w:rPr>
        <w:t>n</w:t>
      </w:r>
      <w:proofErr w:type="spellEnd"/>
      <w:r w:rsidR="00F8171F" w:rsidRPr="00A434FD">
        <w:rPr>
          <w:rFonts w:ascii="Arial" w:hAnsi="Arial" w:cs="Arial"/>
          <w:spacing w:val="7"/>
        </w:rPr>
        <w:t xml:space="preserve"> </w:t>
      </w:r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3"/>
        </w:rPr>
        <w:t>n</w:t>
      </w:r>
      <w:r w:rsidR="00F8171F" w:rsidRPr="00A434FD">
        <w:rPr>
          <w:rFonts w:ascii="Arial" w:hAnsi="Arial" w:cs="Arial"/>
        </w:rPr>
        <w:t>g</w:t>
      </w:r>
      <w:r w:rsidR="00F8171F" w:rsidRPr="00A434FD">
        <w:rPr>
          <w:rFonts w:ascii="Arial" w:hAnsi="Arial" w:cs="Arial"/>
          <w:spacing w:val="5"/>
        </w:rPr>
        <w:t xml:space="preserve"> </w:t>
      </w:r>
      <w:r w:rsidR="00F8171F" w:rsidRPr="00A434FD">
        <w:rPr>
          <w:rFonts w:ascii="Arial" w:hAnsi="Arial" w:cs="Arial"/>
          <w:spacing w:val="5"/>
          <w:lang w:val="id-ID"/>
        </w:rPr>
        <w:t xml:space="preserve">sangat </w:t>
      </w:r>
      <w:proofErr w:type="spellStart"/>
      <w:r w:rsidR="00F8171F" w:rsidRPr="00A434FD">
        <w:rPr>
          <w:rFonts w:ascii="Arial" w:hAnsi="Arial" w:cs="Arial"/>
          <w:spacing w:val="3"/>
        </w:rPr>
        <w:t>b</w:t>
      </w:r>
      <w:r w:rsidR="00F8171F" w:rsidRPr="00A434FD">
        <w:rPr>
          <w:rFonts w:ascii="Arial" w:hAnsi="Arial" w:cs="Arial"/>
          <w:spacing w:val="-1"/>
        </w:rPr>
        <w:t>a</w:t>
      </w:r>
      <w:r w:rsidR="00F8171F" w:rsidRPr="00A434FD">
        <w:rPr>
          <w:rFonts w:ascii="Arial" w:hAnsi="Arial" w:cs="Arial"/>
          <w:spacing w:val="-2"/>
        </w:rPr>
        <w:t>g</w:t>
      </w:r>
      <w:r w:rsidR="00F8171F" w:rsidRPr="00A434FD">
        <w:rPr>
          <w:rFonts w:ascii="Arial" w:hAnsi="Arial" w:cs="Arial"/>
        </w:rPr>
        <w:t>us</w:t>
      </w:r>
      <w:proofErr w:type="spellEnd"/>
      <w:r w:rsidR="00F8171F" w:rsidRPr="00A434FD">
        <w:rPr>
          <w:rFonts w:ascii="Arial" w:hAnsi="Arial" w:cs="Arial"/>
          <w:spacing w:val="1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-5"/>
        </w:rPr>
        <w:t>y</w:t>
      </w:r>
      <w:r w:rsidR="00F8171F" w:rsidRPr="00A434FD">
        <w:rPr>
          <w:rFonts w:ascii="Arial" w:hAnsi="Arial" w:cs="Arial"/>
          <w:spacing w:val="2"/>
        </w:rPr>
        <w:t>a</w:t>
      </w:r>
      <w:r w:rsidR="00F8171F" w:rsidRPr="00A434FD">
        <w:rPr>
          <w:rFonts w:ascii="Arial" w:hAnsi="Arial" w:cs="Arial"/>
          <w:spacing w:val="1"/>
        </w:rPr>
        <w:t>it</w:t>
      </w:r>
      <w:r w:rsidR="00F8171F" w:rsidRPr="00A434FD">
        <w:rPr>
          <w:rFonts w:ascii="Arial" w:hAnsi="Arial" w:cs="Arial"/>
        </w:rPr>
        <w:t>u</w:t>
      </w:r>
      <w:proofErr w:type="spellEnd"/>
      <w:r w:rsidR="00F8171F" w:rsidRPr="00A434FD">
        <w:rPr>
          <w:rFonts w:ascii="Arial" w:hAnsi="Arial" w:cs="Arial"/>
          <w:lang w:val="id-ID"/>
        </w:rPr>
        <w:t xml:space="preserve"> </w:t>
      </w:r>
      <w:proofErr w:type="spellStart"/>
      <w:r w:rsidR="00F8171F" w:rsidRPr="00A434FD">
        <w:rPr>
          <w:rFonts w:ascii="Arial" w:hAnsi="Arial" w:cs="Arial"/>
          <w:position w:val="-1"/>
        </w:rPr>
        <w:t>s</w:t>
      </w:r>
      <w:r w:rsidR="00F8171F" w:rsidRPr="00A434FD">
        <w:rPr>
          <w:rFonts w:ascii="Arial" w:hAnsi="Arial" w:cs="Arial"/>
          <w:spacing w:val="1"/>
          <w:position w:val="-1"/>
        </w:rPr>
        <w:t>i</w:t>
      </w:r>
      <w:r w:rsidR="00F8171F" w:rsidRPr="00A434FD">
        <w:rPr>
          <w:rFonts w:ascii="Arial" w:hAnsi="Arial" w:cs="Arial"/>
          <w:position w:val="-1"/>
        </w:rPr>
        <w:t>swa</w:t>
      </w:r>
      <w:proofErr w:type="spellEnd"/>
      <w:r w:rsidR="00F8171F" w:rsidRPr="00A434FD">
        <w:rPr>
          <w:rFonts w:ascii="Arial" w:hAnsi="Arial" w:cs="Arial"/>
          <w:spacing w:val="-3"/>
          <w:position w:val="-1"/>
        </w:rPr>
        <w:t xml:space="preserve"> </w:t>
      </w:r>
      <w:r w:rsidR="00F8171F" w:rsidRPr="00A434FD">
        <w:rPr>
          <w:rFonts w:ascii="Arial" w:hAnsi="Arial" w:cs="Arial"/>
          <w:spacing w:val="-5"/>
          <w:position w:val="-1"/>
        </w:rPr>
        <w:t>y</w:t>
      </w:r>
      <w:r w:rsidR="00F8171F" w:rsidRPr="00A434FD">
        <w:rPr>
          <w:rFonts w:ascii="Arial" w:hAnsi="Arial" w:cs="Arial"/>
          <w:spacing w:val="2"/>
          <w:position w:val="-1"/>
        </w:rPr>
        <w:t>a</w:t>
      </w:r>
      <w:r w:rsidR="00F8171F" w:rsidRPr="00A434FD">
        <w:rPr>
          <w:rFonts w:ascii="Arial" w:hAnsi="Arial" w:cs="Arial"/>
          <w:spacing w:val="3"/>
          <w:position w:val="-1"/>
        </w:rPr>
        <w:t>n</w:t>
      </w:r>
      <w:r w:rsidR="00F8171F" w:rsidRPr="00A434FD">
        <w:rPr>
          <w:rFonts w:ascii="Arial" w:hAnsi="Arial" w:cs="Arial"/>
          <w:position w:val="-1"/>
        </w:rPr>
        <w:t>g</w:t>
      </w:r>
      <w:r w:rsidR="00F8171F" w:rsidRPr="00A434FD">
        <w:rPr>
          <w:rFonts w:ascii="Arial" w:hAnsi="Arial" w:cs="Arial"/>
          <w:spacing w:val="-7"/>
          <w:position w:val="-1"/>
        </w:rPr>
        <w:t xml:space="preserve"> </w:t>
      </w:r>
      <w:proofErr w:type="spellStart"/>
      <w:r w:rsidR="00F8171F" w:rsidRPr="00A434FD">
        <w:rPr>
          <w:rFonts w:ascii="Arial" w:hAnsi="Arial" w:cs="Arial"/>
          <w:spacing w:val="1"/>
          <w:position w:val="-1"/>
        </w:rPr>
        <w:t>m</w:t>
      </w:r>
      <w:r w:rsidR="00F8171F" w:rsidRPr="00A434FD">
        <w:rPr>
          <w:rFonts w:ascii="Arial" w:hAnsi="Arial" w:cs="Arial"/>
          <w:spacing w:val="-1"/>
          <w:position w:val="-1"/>
        </w:rPr>
        <w:t>e</w:t>
      </w:r>
      <w:r w:rsidR="00F8171F" w:rsidRPr="00A434FD">
        <w:rPr>
          <w:rFonts w:ascii="Arial" w:hAnsi="Arial" w:cs="Arial"/>
          <w:position w:val="-1"/>
        </w:rPr>
        <w:t>nd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spacing w:val="3"/>
          <w:position w:val="-1"/>
        </w:rPr>
        <w:t>p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t</w:t>
      </w:r>
      <w:proofErr w:type="spellEnd"/>
      <w:r w:rsidR="00F8171F" w:rsidRPr="00A434FD">
        <w:rPr>
          <w:rFonts w:ascii="Arial" w:hAnsi="Arial" w:cs="Arial"/>
          <w:spacing w:val="-8"/>
          <w:position w:val="-1"/>
        </w:rPr>
        <w:t xml:space="preserve"> </w:t>
      </w:r>
      <w:proofErr w:type="spellStart"/>
      <w:r w:rsidR="00F8171F" w:rsidRPr="00A434FD">
        <w:rPr>
          <w:rFonts w:ascii="Arial" w:hAnsi="Arial" w:cs="Arial"/>
          <w:position w:val="-1"/>
        </w:rPr>
        <w:t>n</w:t>
      </w:r>
      <w:r w:rsidR="00F8171F" w:rsidRPr="00A434FD">
        <w:rPr>
          <w:rFonts w:ascii="Arial" w:hAnsi="Arial" w:cs="Arial"/>
          <w:spacing w:val="1"/>
          <w:position w:val="-1"/>
        </w:rPr>
        <w:t>il</w:t>
      </w:r>
      <w:r w:rsidR="00F8171F" w:rsidRPr="00A434FD">
        <w:rPr>
          <w:rFonts w:ascii="Arial" w:hAnsi="Arial" w:cs="Arial"/>
          <w:spacing w:val="-1"/>
          <w:position w:val="-1"/>
        </w:rPr>
        <w:t>a</w:t>
      </w:r>
      <w:r w:rsidR="00F8171F" w:rsidRPr="00A434FD">
        <w:rPr>
          <w:rFonts w:ascii="Arial" w:hAnsi="Arial" w:cs="Arial"/>
          <w:position w:val="-1"/>
        </w:rPr>
        <w:t>i</w:t>
      </w:r>
      <w:proofErr w:type="spellEnd"/>
      <w:r w:rsidR="00F8171F" w:rsidRPr="00A434FD">
        <w:rPr>
          <w:rFonts w:ascii="Arial" w:hAnsi="Arial" w:cs="Arial"/>
          <w:spacing w:val="-1"/>
          <w:position w:val="-1"/>
        </w:rPr>
        <w:t xml:space="preserve"> </w:t>
      </w:r>
      <w:r w:rsidR="00F8171F" w:rsidRPr="00A434FD">
        <w:rPr>
          <w:rFonts w:ascii="Arial" w:hAnsi="Arial" w:cs="Arial"/>
          <w:spacing w:val="-1"/>
          <w:position w:val="-1"/>
          <w:lang w:val="id-ID"/>
        </w:rPr>
        <w:t>rata-rata sebesar 81</w:t>
      </w:r>
      <w:r w:rsidR="00F8171F" w:rsidRPr="00A434FD">
        <w:rPr>
          <w:rFonts w:ascii="Arial" w:hAnsi="Arial" w:cs="Arial"/>
          <w:position w:val="-1"/>
          <w:lang w:val="id-ID"/>
        </w:rPr>
        <w:t xml:space="preserve">, semua </w:t>
      </w:r>
      <w:r w:rsidR="00F8171F" w:rsidRPr="00A434FD">
        <w:rPr>
          <w:rFonts w:ascii="Arial" w:hAnsi="Arial" w:cs="Arial"/>
          <w:lang w:val="id-ID"/>
        </w:rPr>
        <w:t>siswa yang berjumlah 14 anak tuntas belajar semua dengan persentase ketuntasan sebesar 100%</w:t>
      </w:r>
      <w:r w:rsidR="00F8171F" w:rsidRPr="00A434FD">
        <w:rPr>
          <w:rFonts w:ascii="Arial" w:hAnsi="Arial" w:cs="Arial"/>
          <w:sz w:val="22"/>
          <w:szCs w:val="22"/>
          <w:lang w:val="id-ID"/>
        </w:rPr>
        <w:t>.</w:t>
      </w:r>
    </w:p>
    <w:p w14:paraId="24B31B67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P</w:t>
      </w:r>
      <w:r w:rsidRPr="00A434FD">
        <w:rPr>
          <w:rFonts w:ascii="Arial" w:hAnsi="Arial" w:cs="Arial"/>
          <w:b/>
          <w:position w:val="-1"/>
          <w:sz w:val="22"/>
          <w:szCs w:val="22"/>
        </w:rPr>
        <w:t>E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NDA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H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U</w:t>
      </w:r>
      <w:r w:rsidRPr="00A434FD">
        <w:rPr>
          <w:rFonts w:ascii="Arial" w:hAnsi="Arial" w:cs="Arial"/>
          <w:b/>
          <w:position w:val="-1"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UA</w:t>
      </w:r>
      <w:r w:rsidRPr="00A434FD">
        <w:rPr>
          <w:rFonts w:ascii="Arial" w:hAnsi="Arial" w:cs="Arial"/>
          <w:b/>
          <w:position w:val="-1"/>
          <w:sz w:val="22"/>
          <w:szCs w:val="22"/>
        </w:rPr>
        <w:t>N</w:t>
      </w:r>
    </w:p>
    <w:p w14:paraId="062F06CD" w14:textId="77777777" w:rsidR="0000646F" w:rsidRPr="00A434FD" w:rsidRDefault="00DE084B" w:rsidP="000849FB">
      <w:pPr>
        <w:ind w:firstLine="533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up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kwa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6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1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Qu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2"/>
          <w:sz w:val="22"/>
          <w:szCs w:val="22"/>
        </w:rPr>
        <w:t>’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 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pacing w:val="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s,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ui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5524ABC8" w14:textId="77777777" w:rsidR="0000646F" w:rsidRPr="00A434FD" w:rsidRDefault="00DE084B" w:rsidP="000849FB">
      <w:pPr>
        <w:ind w:firstLine="533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proofErr w:type="spellEnd"/>
      <w:r w:rsidRPr="00A434FD">
        <w:rPr>
          <w:rFonts w:ascii="Arial" w:hAnsi="Arial" w:cs="Arial"/>
          <w:sz w:val="22"/>
          <w:szCs w:val="22"/>
        </w:rPr>
        <w:t>: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)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Hubu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nus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WT b)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Hubu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nus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nus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)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Hubu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ga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nus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d)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Hubu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nus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7ADEF22B" w14:textId="77777777" w:rsidR="0000646F" w:rsidRPr="00A434FD" w:rsidRDefault="00DE084B" w:rsidP="000849FB">
      <w:pPr>
        <w:ind w:firstLine="533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Ad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pun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kup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lim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unsur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pokok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: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)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proofErr w:type="spellStart"/>
      <w:r w:rsidRPr="00A434FD">
        <w:rPr>
          <w:rFonts w:ascii="Arial" w:hAnsi="Arial" w:cs="Arial"/>
          <w:sz w:val="22"/>
          <w:szCs w:val="22"/>
        </w:rPr>
        <w:t>qu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’a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b) </w:t>
      </w:r>
      <w:proofErr w:type="spellStart"/>
      <w:r w:rsidRPr="00A434FD">
        <w:rPr>
          <w:rFonts w:ascii="Arial" w:hAnsi="Arial" w:cs="Arial"/>
          <w:sz w:val="22"/>
          <w:szCs w:val="22"/>
        </w:rPr>
        <w:t>Aq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)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’a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d) </w:t>
      </w:r>
      <w:proofErr w:type="spellStart"/>
      <w:r w:rsidRPr="00A434FD">
        <w:rPr>
          <w:rFonts w:ascii="Arial" w:hAnsi="Arial" w:cs="Arial"/>
          <w:sz w:val="22"/>
          <w:szCs w:val="22"/>
        </w:rPr>
        <w:t>Akh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)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kh.</w:t>
      </w:r>
    </w:p>
    <w:p w14:paraId="55FD45A5" w14:textId="77777777" w:rsidR="0000646F" w:rsidRPr="00A434FD" w:rsidRDefault="00DE084B" w:rsidP="000849FB">
      <w:pPr>
        <w:ind w:firstLine="533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1"/>
          <w:sz w:val="22"/>
          <w:szCs w:val="22"/>
        </w:rPr>
        <w:lastRenderedPageBreak/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D)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unsur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pokok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>: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h,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Qu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’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 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pacing w:val="1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ef</w:t>
      </w:r>
      <w:r w:rsidRPr="00A434FD">
        <w:rPr>
          <w:rFonts w:ascii="Arial" w:hAnsi="Arial" w:cs="Arial"/>
          <w:sz w:val="22"/>
          <w:szCs w:val="22"/>
        </w:rPr>
        <w:t>okusk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Q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r’a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ill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but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2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hwa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z w:val="22"/>
          <w:szCs w:val="22"/>
        </w:rPr>
        <w:t>pk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Q</w:t>
      </w:r>
      <w:r w:rsidRPr="00A434FD">
        <w:rPr>
          <w:rFonts w:ascii="Arial" w:hAnsi="Arial" w:cs="Arial"/>
          <w:spacing w:val="-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2"/>
          <w:sz w:val="22"/>
          <w:szCs w:val="22"/>
        </w:rPr>
        <w:t>’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ac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Q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’a</w:t>
      </w:r>
      <w:r w:rsidRPr="00A434FD">
        <w:rPr>
          <w:rFonts w:ascii="Arial" w:hAnsi="Arial" w:cs="Arial"/>
          <w:sz w:val="22"/>
          <w:szCs w:val="22"/>
        </w:rPr>
        <w:t>n.</w:t>
      </w:r>
    </w:p>
    <w:p w14:paraId="7065A5AD" w14:textId="77777777" w:rsidR="00E96F1F" w:rsidRPr="00A434FD" w:rsidRDefault="00DE084B" w:rsidP="000849FB">
      <w:pPr>
        <w:ind w:firstLine="533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ud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</w:p>
    <w:p w14:paraId="0691DCC8" w14:textId="77777777" w:rsidR="0000646F" w:rsidRPr="00A434FD" w:rsidRDefault="00DE084B" w:rsidP="000849F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a-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u.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but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ji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ala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24CF8CBF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pi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ksi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uks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on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khusus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kond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as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uhi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3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</w:p>
    <w:p w14:paraId="495735AE" w14:textId="77777777" w:rsidR="0000646F" w:rsidRPr="00A434FD" w:rsidRDefault="00DE084B" w:rsidP="000849F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usk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nun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2"/>
          <w:sz w:val="22"/>
          <w:szCs w:val="22"/>
        </w:rPr>
        <w:t>u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</w:p>
    <w:p w14:paraId="31B33A31" w14:textId="77777777" w:rsidR="0000646F" w:rsidRPr="00A434FD" w:rsidRDefault="00DE084B" w:rsidP="000849F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ukup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a-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ut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3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Ba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npa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4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43CC2572" w14:textId="77777777" w:rsidR="0000646F" w:rsidRPr="00A434FD" w:rsidRDefault="00DE084B" w:rsidP="000849FB">
      <w:pPr>
        <w:ind w:firstLine="533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car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4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uk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 xml:space="preserve">h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kh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3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3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4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3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upun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09C5505F" w14:textId="77777777" w:rsidR="0000646F" w:rsidRPr="00A434FD" w:rsidRDefault="00DE084B" w:rsidP="000849FB">
      <w:pPr>
        <w:ind w:firstLine="54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but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upk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–</w:t>
      </w:r>
      <w:r w:rsidRPr="00A434FD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5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</w:p>
    <w:p w14:paraId="71A90AB3" w14:textId="77777777" w:rsidR="0000646F" w:rsidRPr="00A434FD" w:rsidRDefault="00DE084B" w:rsidP="000849F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s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position w:val="-1"/>
          <w:sz w:val="22"/>
          <w:szCs w:val="22"/>
        </w:rPr>
        <w:t>b</w:t>
      </w:r>
      <w:r w:rsidRPr="00A434FD">
        <w:rPr>
          <w:rFonts w:ascii="Arial" w:hAnsi="Arial" w:cs="Arial"/>
          <w:spacing w:val="2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-2"/>
          <w:position w:val="-1"/>
          <w:sz w:val="22"/>
          <w:szCs w:val="22"/>
        </w:rPr>
        <w:t>g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9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s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position w:val="-1"/>
          <w:sz w:val="22"/>
          <w:szCs w:val="22"/>
        </w:rPr>
        <w:t>r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49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un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t</w:t>
      </w:r>
      <w:r w:rsidRPr="00A434FD">
        <w:rPr>
          <w:rFonts w:ascii="Arial" w:hAnsi="Arial" w:cs="Arial"/>
          <w:position w:val="-1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50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li</w:t>
      </w:r>
      <w:r w:rsidRPr="00A434FD">
        <w:rPr>
          <w:rFonts w:ascii="Arial" w:hAnsi="Arial" w:cs="Arial"/>
          <w:position w:val="-1"/>
          <w:sz w:val="22"/>
          <w:szCs w:val="22"/>
        </w:rPr>
        <w:t>h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ar</w:t>
      </w:r>
      <w:r w:rsidRPr="00A434FD">
        <w:rPr>
          <w:rFonts w:ascii="Arial" w:hAnsi="Arial" w:cs="Arial"/>
          <w:position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5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position w:val="-1"/>
          <w:sz w:val="22"/>
          <w:szCs w:val="22"/>
        </w:rPr>
        <w:t>b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s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aa</w:t>
      </w:r>
      <w:r w:rsidRPr="00A434FD">
        <w:rPr>
          <w:rFonts w:ascii="Arial" w:hAnsi="Arial" w:cs="Arial"/>
          <w:spacing w:val="3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-</w:t>
      </w:r>
      <w:r w:rsidRPr="00A434FD">
        <w:rPr>
          <w:rFonts w:ascii="Arial" w:hAnsi="Arial" w:cs="Arial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position w:val="-1"/>
          <w:sz w:val="22"/>
          <w:szCs w:val="22"/>
        </w:rPr>
        <w:t>b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s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aa</w:t>
      </w:r>
      <w:r w:rsidRPr="00A434FD">
        <w:rPr>
          <w:rFonts w:ascii="Arial" w:hAnsi="Arial" w:cs="Arial"/>
          <w:position w:val="-1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0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position w:val="-1"/>
          <w:sz w:val="22"/>
          <w:szCs w:val="22"/>
        </w:rPr>
        <w:t>y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position w:val="-1"/>
          <w:sz w:val="22"/>
          <w:szCs w:val="22"/>
        </w:rPr>
        <w:t>n</w:t>
      </w:r>
      <w:r w:rsidRPr="00A434FD">
        <w:rPr>
          <w:rFonts w:ascii="Arial" w:hAnsi="Arial" w:cs="Arial"/>
          <w:position w:val="-1"/>
          <w:sz w:val="22"/>
          <w:szCs w:val="22"/>
        </w:rPr>
        <w:t>g</w:t>
      </w:r>
      <w:r w:rsidRPr="00A434FD">
        <w:rPr>
          <w:rFonts w:ascii="Arial" w:hAnsi="Arial" w:cs="Arial"/>
          <w:spacing w:val="48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position w:val="-1"/>
          <w:sz w:val="22"/>
          <w:szCs w:val="22"/>
        </w:rPr>
        <w:t>b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position w:val="-1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position w:val="-1"/>
          <w:sz w:val="22"/>
          <w:szCs w:val="22"/>
        </w:rPr>
        <w:t>.</w:t>
      </w:r>
      <w:r w:rsidRPr="00A434FD">
        <w:rPr>
          <w:rFonts w:ascii="Arial" w:hAnsi="Arial" w:cs="Arial"/>
          <w:spacing w:val="33"/>
          <w:position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t</w:t>
      </w:r>
      <w:r w:rsidRPr="00A434FD">
        <w:rPr>
          <w:rFonts w:ascii="Arial" w:hAnsi="Arial" w:cs="Arial"/>
          <w:position w:val="-1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48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position w:val="-1"/>
          <w:sz w:val="22"/>
          <w:szCs w:val="22"/>
        </w:rPr>
        <w:t>ni</w:t>
      </w:r>
      <w:proofErr w:type="spellEnd"/>
    </w:p>
    <w:p w14:paraId="7D0C6C16" w14:textId="77777777" w:rsidR="0000646F" w:rsidRPr="00A434FD" w:rsidRDefault="00DE084B" w:rsidP="000849FB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fe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v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2"/>
          <w:sz w:val="22"/>
          <w:szCs w:val="22"/>
        </w:rPr>
        <w:t>-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609B79F5" w14:textId="77777777" w:rsidR="0000646F" w:rsidRPr="00A434FD" w:rsidRDefault="00DE084B" w:rsidP="000849FB">
      <w:pPr>
        <w:ind w:firstLine="54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kons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psi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1"/>
          <w:sz w:val="22"/>
          <w:szCs w:val="22"/>
        </w:rPr>
        <w:t>ili</w:t>
      </w:r>
      <w:r w:rsidRPr="00A434FD">
        <w:rPr>
          <w:rFonts w:ascii="Arial" w:hAnsi="Arial" w:cs="Arial"/>
          <w:sz w:val="22"/>
          <w:szCs w:val="22"/>
        </w:rPr>
        <w:t>ki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op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al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ka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w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ul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Mu</w:t>
      </w:r>
      <w:r w:rsidRPr="00A434FD">
        <w:rPr>
          <w:rFonts w:ascii="Arial" w:hAnsi="Arial" w:cs="Arial"/>
          <w:spacing w:val="-1"/>
          <w:sz w:val="22"/>
          <w:szCs w:val="22"/>
        </w:rPr>
        <w:t>farr</w:t>
      </w:r>
      <w:r w:rsidRPr="00A434FD">
        <w:rPr>
          <w:rFonts w:ascii="Arial" w:hAnsi="Arial" w:cs="Arial"/>
          <w:sz w:val="22"/>
          <w:szCs w:val="22"/>
        </w:rPr>
        <w:t>ok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buku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3"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ra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 xml:space="preserve">gi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i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nga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z w:val="22"/>
          <w:szCs w:val="22"/>
        </w:rPr>
        <w:t>wa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mili</w:t>
      </w:r>
      <w:r w:rsidRPr="00A434FD">
        <w:rPr>
          <w:rFonts w:ascii="Arial" w:hAnsi="Arial" w:cs="Arial"/>
          <w:sz w:val="22"/>
          <w:szCs w:val="22"/>
        </w:rPr>
        <w:t>ki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fe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ef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mili</w:t>
      </w:r>
      <w:r w:rsidRPr="00A434FD">
        <w:rPr>
          <w:rFonts w:ascii="Arial" w:hAnsi="Arial" w:cs="Arial"/>
          <w:sz w:val="22"/>
          <w:szCs w:val="22"/>
        </w:rPr>
        <w:t>ki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</w:p>
    <w:p w14:paraId="47A2907C" w14:textId="77777777" w:rsidR="0000646F" w:rsidRPr="00A434FD" w:rsidRDefault="00DE084B" w:rsidP="000849FB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>.</w:t>
      </w:r>
    </w:p>
    <w:p w14:paraId="24F8DDC7" w14:textId="3076A0DC" w:rsidR="000849FB" w:rsidRPr="00A434FD" w:rsidRDefault="00DE084B" w:rsidP="00F1148C">
      <w:pPr>
        <w:ind w:firstLine="54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1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us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7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>: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 xml:space="preserve">l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Up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ac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Qu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’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6A11BE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="006A11BE" w:rsidRPr="00A434FD">
        <w:rPr>
          <w:rFonts w:ascii="Arial" w:hAnsi="Arial" w:cs="Arial"/>
          <w:spacing w:val="5"/>
          <w:sz w:val="22"/>
          <w:szCs w:val="22"/>
        </w:rPr>
        <w:t>surah Al-</w:t>
      </w:r>
      <w:proofErr w:type="spellStart"/>
      <w:r w:rsidR="006A11BE" w:rsidRPr="00A434FD">
        <w:rPr>
          <w:rFonts w:ascii="Arial" w:hAnsi="Arial" w:cs="Arial"/>
          <w:spacing w:val="5"/>
          <w:sz w:val="22"/>
          <w:szCs w:val="22"/>
        </w:rPr>
        <w:t>kafirun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="00EE2434" w:rsidRPr="00A434FD">
        <w:rPr>
          <w:rFonts w:ascii="Arial" w:hAnsi="Arial" w:cs="Arial"/>
          <w:sz w:val="22"/>
          <w:szCs w:val="22"/>
        </w:rPr>
        <w:t>Kelas VI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Lor</w:t>
      </w:r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Kecamatan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Gending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bup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A23839" w:rsidRPr="00A434FD">
        <w:rPr>
          <w:rFonts w:ascii="Arial" w:hAnsi="Arial" w:cs="Arial"/>
          <w:sz w:val="22"/>
          <w:szCs w:val="22"/>
        </w:rPr>
        <w:t>Probolinggo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ui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4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:</w:t>
      </w:r>
      <w:r w:rsidR="007A7A76" w:rsidRPr="00A434FD">
        <w:rPr>
          <w:rFonts w:ascii="Arial" w:hAnsi="Arial" w:cs="Arial"/>
          <w:sz w:val="22"/>
          <w:szCs w:val="22"/>
        </w:rPr>
        <w:t>1)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r w:rsidR="00A23839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="00A23839" w:rsidRPr="00A434FD">
        <w:rPr>
          <w:rFonts w:ascii="Arial" w:hAnsi="Arial" w:cs="Arial"/>
          <w:spacing w:val="5"/>
          <w:sz w:val="22"/>
          <w:szCs w:val="22"/>
          <w:lang w:val="id-ID"/>
        </w:rPr>
        <w:t>m</w:t>
      </w:r>
      <w:proofErr w:type="spellStart"/>
      <w:r w:rsidR="00A23839" w:rsidRPr="00A434FD">
        <w:rPr>
          <w:rFonts w:ascii="Arial" w:hAnsi="Arial" w:cs="Arial"/>
          <w:spacing w:val="5"/>
          <w:sz w:val="22"/>
          <w:szCs w:val="22"/>
        </w:rPr>
        <w:t>embaca</w:t>
      </w:r>
      <w:proofErr w:type="spellEnd"/>
      <w:r w:rsidR="00A23839" w:rsidRPr="00A434FD">
        <w:rPr>
          <w:rFonts w:ascii="Arial" w:hAnsi="Arial" w:cs="Arial"/>
          <w:spacing w:val="5"/>
          <w:sz w:val="22"/>
          <w:szCs w:val="22"/>
        </w:rPr>
        <w:t xml:space="preserve"> Al-</w:t>
      </w:r>
      <w:proofErr w:type="spellStart"/>
      <w:r w:rsidR="00A23839" w:rsidRPr="00A434FD">
        <w:rPr>
          <w:rFonts w:ascii="Arial" w:hAnsi="Arial" w:cs="Arial"/>
          <w:spacing w:val="5"/>
          <w:sz w:val="22"/>
          <w:szCs w:val="22"/>
        </w:rPr>
        <w:t>quran</w:t>
      </w:r>
      <w:proofErr w:type="spellEnd"/>
      <w:r w:rsidR="00A23839" w:rsidRPr="00A434FD">
        <w:rPr>
          <w:rFonts w:ascii="Arial" w:hAnsi="Arial" w:cs="Arial"/>
          <w:spacing w:val="5"/>
          <w:sz w:val="22"/>
          <w:szCs w:val="22"/>
        </w:rPr>
        <w:t xml:space="preserve"> surah Al-</w:t>
      </w:r>
      <w:proofErr w:type="spellStart"/>
      <w:r w:rsidR="00A23839" w:rsidRPr="00A434FD">
        <w:rPr>
          <w:rFonts w:ascii="Arial" w:hAnsi="Arial" w:cs="Arial"/>
          <w:spacing w:val="5"/>
          <w:sz w:val="22"/>
          <w:szCs w:val="22"/>
        </w:rPr>
        <w:t>kafirun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di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Lor</w:t>
      </w:r>
      <w:r w:rsidR="006B014E" w:rsidRPr="00A434FD">
        <w:rPr>
          <w:rFonts w:ascii="Arial" w:hAnsi="Arial" w:cs="Arial"/>
          <w:spacing w:val="-1"/>
          <w:sz w:val="22"/>
          <w:szCs w:val="22"/>
          <w:lang w:val="id-ID"/>
        </w:rPr>
        <w:t xml:space="preserve">,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Kecamatan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Gending</w:t>
      </w:r>
      <w:proofErr w:type="spellEnd"/>
      <w:r w:rsidR="006B014E" w:rsidRPr="00A434FD">
        <w:rPr>
          <w:rFonts w:ascii="Arial" w:hAnsi="Arial" w:cs="Arial"/>
          <w:sz w:val="22"/>
          <w:szCs w:val="22"/>
          <w:lang w:val="id-ID"/>
        </w:rPr>
        <w:t>,</w:t>
      </w:r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="006B014E" w:rsidRPr="00A434FD">
        <w:rPr>
          <w:rFonts w:ascii="Arial" w:hAnsi="Arial" w:cs="Arial"/>
          <w:spacing w:val="-9"/>
          <w:sz w:val="22"/>
          <w:szCs w:val="22"/>
          <w:lang w:val="id-ID"/>
        </w:rPr>
        <w:t xml:space="preserve">Kabupaten </w:t>
      </w:r>
      <w:r w:rsidR="00A23839" w:rsidRPr="00A434FD">
        <w:rPr>
          <w:rFonts w:ascii="Arial" w:hAnsi="Arial" w:cs="Arial"/>
          <w:sz w:val="22"/>
          <w:szCs w:val="22"/>
        </w:rPr>
        <w:t>Probolinggo</w:t>
      </w:r>
      <w:r w:rsidRPr="00A434FD">
        <w:rPr>
          <w:rFonts w:ascii="Arial" w:hAnsi="Arial" w:cs="Arial"/>
          <w:sz w:val="22"/>
          <w:szCs w:val="22"/>
        </w:rPr>
        <w:t>?</w:t>
      </w:r>
      <w:r w:rsidR="007A7A76" w:rsidRPr="00A434FD">
        <w:rPr>
          <w:rFonts w:ascii="Arial" w:hAnsi="Arial" w:cs="Arial"/>
          <w:sz w:val="22"/>
          <w:szCs w:val="22"/>
        </w:rPr>
        <w:t>2)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2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1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2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25"/>
          <w:sz w:val="22"/>
          <w:szCs w:val="22"/>
        </w:rPr>
        <w:t xml:space="preserve"> </w:t>
      </w:r>
      <w:r w:rsidR="00A23839" w:rsidRPr="00A434FD">
        <w:rPr>
          <w:rFonts w:ascii="Arial" w:hAnsi="Arial" w:cs="Arial"/>
          <w:spacing w:val="5"/>
          <w:sz w:val="22"/>
          <w:szCs w:val="22"/>
          <w:lang w:val="id-ID"/>
        </w:rPr>
        <w:t>m</w:t>
      </w:r>
      <w:proofErr w:type="spellStart"/>
      <w:r w:rsidR="00A23839" w:rsidRPr="00A434FD">
        <w:rPr>
          <w:rFonts w:ascii="Arial" w:hAnsi="Arial" w:cs="Arial"/>
          <w:spacing w:val="5"/>
          <w:sz w:val="22"/>
          <w:szCs w:val="22"/>
        </w:rPr>
        <w:t>embaca</w:t>
      </w:r>
      <w:proofErr w:type="spellEnd"/>
      <w:r w:rsidR="00A23839" w:rsidRPr="00A434FD">
        <w:rPr>
          <w:rFonts w:ascii="Arial" w:hAnsi="Arial" w:cs="Arial"/>
          <w:spacing w:val="5"/>
          <w:sz w:val="22"/>
          <w:szCs w:val="22"/>
        </w:rPr>
        <w:t xml:space="preserve"> Al-</w:t>
      </w:r>
      <w:proofErr w:type="spellStart"/>
      <w:r w:rsidR="00A23839" w:rsidRPr="00A434FD">
        <w:rPr>
          <w:rFonts w:ascii="Arial" w:hAnsi="Arial" w:cs="Arial"/>
          <w:spacing w:val="5"/>
          <w:sz w:val="22"/>
          <w:szCs w:val="22"/>
        </w:rPr>
        <w:t>quran</w:t>
      </w:r>
      <w:proofErr w:type="spellEnd"/>
      <w:r w:rsidR="00A23839" w:rsidRPr="00A434FD">
        <w:rPr>
          <w:rFonts w:ascii="Arial" w:hAnsi="Arial" w:cs="Arial"/>
          <w:spacing w:val="5"/>
          <w:sz w:val="22"/>
          <w:szCs w:val="22"/>
        </w:rPr>
        <w:t xml:space="preserve"> surah Al-</w:t>
      </w:r>
      <w:proofErr w:type="spellStart"/>
      <w:r w:rsidR="00A23839" w:rsidRPr="00A434FD">
        <w:rPr>
          <w:rFonts w:ascii="Arial" w:hAnsi="Arial" w:cs="Arial"/>
          <w:spacing w:val="5"/>
          <w:sz w:val="22"/>
          <w:szCs w:val="22"/>
        </w:rPr>
        <w:t>kafirun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di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Lor</w:t>
      </w:r>
      <w:r w:rsidR="006B014E" w:rsidRPr="00A434FD">
        <w:rPr>
          <w:rFonts w:ascii="Arial" w:hAnsi="Arial" w:cs="Arial"/>
          <w:spacing w:val="-1"/>
          <w:sz w:val="22"/>
          <w:szCs w:val="22"/>
          <w:lang w:val="id-ID"/>
        </w:rPr>
        <w:t>,</w:t>
      </w:r>
      <w:r w:rsidR="006B014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Kecamatan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Gending</w:t>
      </w:r>
      <w:proofErr w:type="spellEnd"/>
      <w:r w:rsidR="006B014E" w:rsidRPr="00A434FD">
        <w:rPr>
          <w:rFonts w:ascii="Arial" w:hAnsi="Arial" w:cs="Arial"/>
          <w:sz w:val="22"/>
          <w:szCs w:val="22"/>
          <w:lang w:val="id-ID"/>
        </w:rPr>
        <w:t>,</w:t>
      </w:r>
      <w:r w:rsidR="006B014E"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="006B014E" w:rsidRPr="00A434FD">
        <w:rPr>
          <w:rFonts w:ascii="Arial" w:hAnsi="Arial" w:cs="Arial"/>
          <w:spacing w:val="-9"/>
          <w:sz w:val="22"/>
          <w:szCs w:val="22"/>
          <w:lang w:val="id-ID"/>
        </w:rPr>
        <w:t xml:space="preserve">Kabupaten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Probolinggo</w:t>
      </w:r>
      <w:proofErr w:type="spellEnd"/>
      <w:r w:rsidRPr="00A434FD">
        <w:rPr>
          <w:rFonts w:ascii="Arial" w:hAnsi="Arial" w:cs="Arial"/>
          <w:sz w:val="22"/>
          <w:szCs w:val="22"/>
        </w:rPr>
        <w:t>?</w:t>
      </w:r>
      <w:r w:rsidR="007A7A76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liti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1"/>
          <w:sz w:val="22"/>
          <w:szCs w:val="22"/>
        </w:rPr>
        <w:t>i</w:t>
      </w:r>
      <w:r w:rsidR="007A7A76" w:rsidRPr="00A434FD">
        <w:rPr>
          <w:rFonts w:ascii="Arial" w:hAnsi="Arial" w:cs="Arial"/>
          <w:sz w:val="22"/>
          <w:szCs w:val="22"/>
        </w:rPr>
        <w:t>ni</w:t>
      </w:r>
      <w:proofErr w:type="spellEnd"/>
      <w:r w:rsidR="007A7A76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b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er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z w:val="22"/>
          <w:szCs w:val="22"/>
        </w:rPr>
        <w:t>u</w:t>
      </w:r>
      <w:r w:rsidR="007A7A76" w:rsidRPr="00A434FD">
        <w:rPr>
          <w:rFonts w:ascii="Arial" w:hAnsi="Arial" w:cs="Arial"/>
          <w:spacing w:val="1"/>
          <w:sz w:val="22"/>
          <w:szCs w:val="22"/>
        </w:rPr>
        <w:t>j</w:t>
      </w:r>
      <w:r w:rsidR="007A7A76" w:rsidRPr="00A434FD">
        <w:rPr>
          <w:rFonts w:ascii="Arial" w:hAnsi="Arial" w:cs="Arial"/>
          <w:sz w:val="22"/>
          <w:szCs w:val="22"/>
        </w:rPr>
        <w:t>u</w:t>
      </w:r>
      <w:r w:rsidR="007A7A76" w:rsidRPr="00A434FD">
        <w:rPr>
          <w:rFonts w:ascii="Arial" w:hAnsi="Arial" w:cs="Arial"/>
          <w:spacing w:val="2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z w:val="22"/>
          <w:szCs w:val="22"/>
        </w:rPr>
        <w:t>:</w:t>
      </w:r>
      <w:r w:rsidR="007A7A76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z w:val="22"/>
          <w:szCs w:val="22"/>
        </w:rPr>
        <w:t>1)</w:t>
      </w:r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-1"/>
          <w:sz w:val="22"/>
          <w:szCs w:val="22"/>
        </w:rPr>
        <w:t>U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z w:val="22"/>
          <w:szCs w:val="22"/>
        </w:rPr>
        <w:t>uk</w:t>
      </w:r>
      <w:proofErr w:type="spellEnd"/>
      <w:r w:rsidR="007A7A76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3"/>
          <w:sz w:val="22"/>
          <w:szCs w:val="22"/>
        </w:rPr>
        <w:lastRenderedPageBreak/>
        <w:t>m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2"/>
          <w:sz w:val="22"/>
          <w:szCs w:val="22"/>
        </w:rPr>
        <w:t>n</w:t>
      </w:r>
      <w:r w:rsidR="007A7A76" w:rsidRPr="00A434FD">
        <w:rPr>
          <w:rFonts w:ascii="Arial" w:hAnsi="Arial" w:cs="Arial"/>
          <w:spacing w:val="-2"/>
          <w:sz w:val="22"/>
          <w:szCs w:val="22"/>
        </w:rPr>
        <w:t>g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2"/>
          <w:sz w:val="22"/>
          <w:szCs w:val="22"/>
        </w:rPr>
        <w:t>h</w:t>
      </w:r>
      <w:r w:rsidR="007A7A76" w:rsidRPr="00A434FD">
        <w:rPr>
          <w:rFonts w:ascii="Arial" w:hAnsi="Arial" w:cs="Arial"/>
          <w:sz w:val="22"/>
          <w:szCs w:val="22"/>
        </w:rPr>
        <w:t>ui</w:t>
      </w:r>
      <w:proofErr w:type="spellEnd"/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pacing w:val="-3"/>
          <w:sz w:val="22"/>
          <w:szCs w:val="22"/>
        </w:rPr>
        <w:t>e</w:t>
      </w:r>
      <w:r w:rsidR="007A7A76" w:rsidRPr="00A434FD">
        <w:rPr>
          <w:rFonts w:ascii="Arial" w:hAnsi="Arial" w:cs="Arial"/>
          <w:spacing w:val="2"/>
          <w:sz w:val="22"/>
          <w:szCs w:val="22"/>
        </w:rPr>
        <w:t>r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z w:val="22"/>
          <w:szCs w:val="22"/>
        </w:rPr>
        <w:t>ode</w:t>
      </w:r>
      <w:proofErr w:type="spellEnd"/>
      <w:r w:rsidR="007A7A76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-1"/>
          <w:sz w:val="22"/>
          <w:szCs w:val="22"/>
        </w:rPr>
        <w:t>r</w:t>
      </w:r>
      <w:r w:rsidR="007A7A76" w:rsidRPr="00A434FD">
        <w:rPr>
          <w:rFonts w:ascii="Arial" w:hAnsi="Arial" w:cs="Arial"/>
          <w:spacing w:val="1"/>
          <w:sz w:val="22"/>
          <w:szCs w:val="22"/>
        </w:rPr>
        <w:t>il</w:t>
      </w:r>
      <w:r w:rsidR="007A7A76" w:rsidRPr="00A434FD">
        <w:rPr>
          <w:rFonts w:ascii="Arial" w:hAnsi="Arial" w:cs="Arial"/>
          <w:sz w:val="22"/>
          <w:szCs w:val="22"/>
        </w:rPr>
        <w:t>l</w:t>
      </w:r>
      <w:r w:rsidR="007A7A76"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1"/>
          <w:sz w:val="22"/>
          <w:szCs w:val="22"/>
        </w:rPr>
        <w:t>l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m</w:t>
      </w:r>
      <w:proofErr w:type="spellEnd"/>
      <w:r w:rsidR="007A7A76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z w:val="22"/>
          <w:szCs w:val="22"/>
        </w:rPr>
        <w:t>b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l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1"/>
          <w:sz w:val="22"/>
          <w:szCs w:val="22"/>
        </w:rPr>
        <w:t>j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2"/>
          <w:sz w:val="22"/>
          <w:szCs w:val="22"/>
        </w:rPr>
        <w:t>r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pacing w:val="1"/>
          <w:sz w:val="22"/>
          <w:szCs w:val="22"/>
        </w:rPr>
        <w:t>P</w:t>
      </w:r>
      <w:r w:rsidR="007A7A76" w:rsidRPr="00A434FD">
        <w:rPr>
          <w:rFonts w:ascii="Arial" w:hAnsi="Arial" w:cs="Arial"/>
          <w:spacing w:val="2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7A7A76" w:rsidRPr="00A434FD">
        <w:rPr>
          <w:rFonts w:ascii="Arial" w:hAnsi="Arial" w:cs="Arial"/>
          <w:spacing w:val="2"/>
          <w:sz w:val="22"/>
          <w:szCs w:val="22"/>
        </w:rPr>
        <w:t>M</w:t>
      </w:r>
      <w:r w:rsidR="007A7A76" w:rsidRPr="00A434FD">
        <w:rPr>
          <w:rFonts w:ascii="Arial" w:hAnsi="Arial" w:cs="Arial"/>
          <w:sz w:val="22"/>
          <w:szCs w:val="22"/>
        </w:rPr>
        <w:t>emb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ac</w:t>
      </w:r>
      <w:r w:rsidR="007A7A76" w:rsidRPr="00A434FD">
        <w:rPr>
          <w:rFonts w:ascii="Arial" w:hAnsi="Arial" w:cs="Arial"/>
          <w:sz w:val="22"/>
          <w:szCs w:val="22"/>
        </w:rPr>
        <w:t>a</w:t>
      </w:r>
      <w:proofErr w:type="spellEnd"/>
      <w:r w:rsidR="007A7A76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l-</w:t>
      </w:r>
      <w:r w:rsidR="007A7A76" w:rsidRPr="00A434FD">
        <w:rPr>
          <w:rFonts w:ascii="Arial" w:hAnsi="Arial" w:cs="Arial"/>
          <w:spacing w:val="1"/>
          <w:sz w:val="22"/>
          <w:szCs w:val="22"/>
        </w:rPr>
        <w:t>Q</w:t>
      </w:r>
      <w:r w:rsidR="007A7A76" w:rsidRPr="00A434FD">
        <w:rPr>
          <w:rFonts w:ascii="Arial" w:hAnsi="Arial" w:cs="Arial"/>
          <w:spacing w:val="-1"/>
          <w:sz w:val="22"/>
          <w:szCs w:val="22"/>
        </w:rPr>
        <w:t>u</w:t>
      </w:r>
      <w:r w:rsidR="007A7A76" w:rsidRPr="00A434FD">
        <w:rPr>
          <w:rFonts w:ascii="Arial" w:hAnsi="Arial" w:cs="Arial"/>
          <w:spacing w:val="1"/>
          <w:sz w:val="22"/>
          <w:szCs w:val="22"/>
        </w:rPr>
        <w:t>r</w:t>
      </w:r>
      <w:r w:rsidR="007A7A76" w:rsidRPr="00A434FD">
        <w:rPr>
          <w:rFonts w:ascii="Arial" w:hAnsi="Arial" w:cs="Arial"/>
          <w:sz w:val="22"/>
          <w:szCs w:val="22"/>
        </w:rPr>
        <w:t>’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z w:val="22"/>
          <w:szCs w:val="22"/>
          <w:lang w:val="id-ID"/>
        </w:rPr>
        <w:t xml:space="preserve"> Surah Al-Kafirun</w:t>
      </w:r>
      <w:r w:rsidR="007A7A76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z w:val="22"/>
          <w:szCs w:val="22"/>
          <w:lang w:val="id-ID"/>
        </w:rPr>
        <w:t>pada siswa kelas VI</w:t>
      </w:r>
      <w:r w:rsidR="007A7A76"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pacing w:val="1"/>
          <w:sz w:val="22"/>
          <w:szCs w:val="22"/>
        </w:rPr>
        <w:t>S</w:t>
      </w:r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pacing w:val="2"/>
          <w:sz w:val="22"/>
          <w:szCs w:val="22"/>
        </w:rPr>
        <w:t>e</w:t>
      </w:r>
      <w:r w:rsidR="007A7A76" w:rsidRPr="00A434FD">
        <w:rPr>
          <w:rFonts w:ascii="Arial" w:hAnsi="Arial" w:cs="Arial"/>
          <w:spacing w:val="-2"/>
          <w:sz w:val="22"/>
          <w:szCs w:val="22"/>
        </w:rPr>
        <w:t>g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er</w:t>
      </w:r>
      <w:r w:rsidR="007A7A76" w:rsidRPr="00A434FD">
        <w:rPr>
          <w:rFonts w:ascii="Arial" w:hAnsi="Arial" w:cs="Arial"/>
          <w:sz w:val="22"/>
          <w:szCs w:val="22"/>
        </w:rPr>
        <w:t>i</w:t>
      </w:r>
      <w:r w:rsidR="007A7A76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="007A7A76" w:rsidRPr="00A434FD">
        <w:rPr>
          <w:rFonts w:ascii="Arial" w:hAnsi="Arial" w:cs="Arial"/>
          <w:sz w:val="22"/>
          <w:szCs w:val="22"/>
        </w:rPr>
        <w:t xml:space="preserve"> Lor,</w:t>
      </w:r>
      <w:r w:rsidR="007A7A76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z w:val="22"/>
          <w:szCs w:val="22"/>
        </w:rPr>
        <w:t xml:space="preserve">2) </w:t>
      </w:r>
      <w:proofErr w:type="spellStart"/>
      <w:r w:rsidR="007A7A76" w:rsidRPr="00A434FD">
        <w:rPr>
          <w:rFonts w:ascii="Arial" w:hAnsi="Arial" w:cs="Arial"/>
          <w:spacing w:val="-1"/>
          <w:sz w:val="22"/>
          <w:szCs w:val="22"/>
        </w:rPr>
        <w:t>U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z w:val="22"/>
          <w:szCs w:val="22"/>
        </w:rPr>
        <w:t>uk</w:t>
      </w:r>
      <w:proofErr w:type="spellEnd"/>
      <w:r w:rsidR="007A7A76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z w:val="22"/>
          <w:szCs w:val="22"/>
        </w:rPr>
        <w:t>ng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hui</w:t>
      </w:r>
      <w:proofErr w:type="spellEnd"/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k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2"/>
          <w:sz w:val="22"/>
          <w:szCs w:val="22"/>
        </w:rPr>
        <w:t>a</w:t>
      </w:r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z w:val="22"/>
          <w:szCs w:val="22"/>
        </w:rPr>
        <w:t>pu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z w:val="22"/>
          <w:szCs w:val="22"/>
        </w:rPr>
        <w:t>b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ac</w:t>
      </w:r>
      <w:r w:rsidR="007A7A76" w:rsidRPr="00A434FD">
        <w:rPr>
          <w:rFonts w:ascii="Arial" w:hAnsi="Arial" w:cs="Arial"/>
          <w:sz w:val="22"/>
          <w:szCs w:val="22"/>
        </w:rPr>
        <w:t>a</w:t>
      </w:r>
      <w:proofErr w:type="spellEnd"/>
      <w:r w:rsidR="007A7A76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l-</w:t>
      </w:r>
      <w:r w:rsidR="007A7A76" w:rsidRPr="00A434FD">
        <w:rPr>
          <w:rFonts w:ascii="Arial" w:hAnsi="Arial" w:cs="Arial"/>
          <w:spacing w:val="1"/>
          <w:sz w:val="22"/>
          <w:szCs w:val="22"/>
        </w:rPr>
        <w:t>Q</w:t>
      </w:r>
      <w:r w:rsidR="007A7A76" w:rsidRPr="00A434FD">
        <w:rPr>
          <w:rFonts w:ascii="Arial" w:hAnsi="Arial" w:cs="Arial"/>
          <w:spacing w:val="-1"/>
          <w:sz w:val="22"/>
          <w:szCs w:val="22"/>
        </w:rPr>
        <w:t>u</w:t>
      </w:r>
      <w:r w:rsidR="007A7A76" w:rsidRPr="00A434FD">
        <w:rPr>
          <w:rFonts w:ascii="Arial" w:hAnsi="Arial" w:cs="Arial"/>
          <w:spacing w:val="1"/>
          <w:sz w:val="22"/>
          <w:szCs w:val="22"/>
        </w:rPr>
        <w:t>r</w:t>
      </w:r>
      <w:r w:rsidR="007A7A76" w:rsidRPr="00A434FD">
        <w:rPr>
          <w:rFonts w:ascii="Arial" w:hAnsi="Arial" w:cs="Arial"/>
          <w:sz w:val="22"/>
          <w:szCs w:val="22"/>
        </w:rPr>
        <w:t>’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z w:val="22"/>
          <w:szCs w:val="22"/>
          <w:lang w:val="id-ID"/>
        </w:rPr>
        <w:t xml:space="preserve"> Surah Al-Kafirun</w:t>
      </w:r>
      <w:r w:rsidR="007A7A76" w:rsidRPr="00A434FD">
        <w:rPr>
          <w:rFonts w:ascii="Arial" w:hAnsi="Arial" w:cs="Arial"/>
          <w:sz w:val="22"/>
          <w:szCs w:val="22"/>
        </w:rPr>
        <w:t xml:space="preserve"> 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da</w:t>
      </w:r>
      <w:r w:rsidR="007A7A76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z w:val="22"/>
          <w:szCs w:val="22"/>
        </w:rPr>
        <w:t>s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er</w:t>
      </w:r>
      <w:r w:rsidR="007A7A76" w:rsidRPr="00A434FD">
        <w:rPr>
          <w:rFonts w:ascii="Arial" w:hAnsi="Arial" w:cs="Arial"/>
          <w:spacing w:val="3"/>
          <w:sz w:val="22"/>
          <w:szCs w:val="22"/>
        </w:rPr>
        <w:t>t</w:t>
      </w:r>
      <w:r w:rsidR="007A7A76" w:rsidRPr="00A434FD">
        <w:rPr>
          <w:rFonts w:ascii="Arial" w:hAnsi="Arial" w:cs="Arial"/>
          <w:sz w:val="22"/>
          <w:szCs w:val="22"/>
        </w:rPr>
        <w:t>a</w:t>
      </w:r>
      <w:proofErr w:type="spellEnd"/>
      <w:r w:rsidR="007A7A76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1"/>
          <w:sz w:val="22"/>
          <w:szCs w:val="22"/>
        </w:rPr>
        <w:t>i</w:t>
      </w:r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1"/>
          <w:sz w:val="22"/>
          <w:szCs w:val="22"/>
        </w:rPr>
        <w:t>i</w:t>
      </w:r>
      <w:r w:rsidR="007A7A76" w:rsidRPr="00A434FD">
        <w:rPr>
          <w:rFonts w:ascii="Arial" w:hAnsi="Arial" w:cs="Arial"/>
          <w:sz w:val="22"/>
          <w:szCs w:val="22"/>
        </w:rPr>
        <w:t>k</w:t>
      </w:r>
      <w:proofErr w:type="spellEnd"/>
      <w:r w:rsidR="007A7A76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l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1"/>
          <w:sz w:val="22"/>
          <w:szCs w:val="22"/>
        </w:rPr>
        <w:t>l</w:t>
      </w:r>
      <w:r w:rsidR="007A7A76" w:rsidRPr="00A434FD">
        <w:rPr>
          <w:rFonts w:ascii="Arial" w:hAnsi="Arial" w:cs="Arial"/>
          <w:sz w:val="22"/>
          <w:szCs w:val="22"/>
        </w:rPr>
        <w:t>ui</w:t>
      </w:r>
      <w:proofErr w:type="spellEnd"/>
      <w:r w:rsidR="007A7A76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z w:val="22"/>
          <w:szCs w:val="22"/>
        </w:rPr>
        <w:t>n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era</w:t>
      </w:r>
      <w:r w:rsidR="007A7A76" w:rsidRPr="00A434FD">
        <w:rPr>
          <w:rFonts w:ascii="Arial" w:hAnsi="Arial" w:cs="Arial"/>
          <w:spacing w:val="3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t</w:t>
      </w:r>
      <w:r w:rsidR="007A7A76" w:rsidRPr="00A434FD">
        <w:rPr>
          <w:rFonts w:ascii="Arial" w:hAnsi="Arial" w:cs="Arial"/>
          <w:sz w:val="22"/>
          <w:szCs w:val="22"/>
        </w:rPr>
        <w:t>ode</w:t>
      </w:r>
      <w:proofErr w:type="spellEnd"/>
      <w:r w:rsidR="007A7A76"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-1"/>
          <w:sz w:val="22"/>
          <w:szCs w:val="22"/>
        </w:rPr>
        <w:t>r</w:t>
      </w:r>
      <w:r w:rsidR="007A7A76" w:rsidRPr="00A434FD">
        <w:rPr>
          <w:rFonts w:ascii="Arial" w:hAnsi="Arial" w:cs="Arial"/>
          <w:spacing w:val="1"/>
          <w:sz w:val="22"/>
          <w:szCs w:val="22"/>
        </w:rPr>
        <w:t>il</w:t>
      </w:r>
      <w:r w:rsidR="007A7A76" w:rsidRPr="00A434FD">
        <w:rPr>
          <w:rFonts w:ascii="Arial" w:hAnsi="Arial" w:cs="Arial"/>
          <w:sz w:val="22"/>
          <w:szCs w:val="22"/>
        </w:rPr>
        <w:t>l</w:t>
      </w:r>
      <w:r w:rsidR="007A7A76"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d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1"/>
          <w:sz w:val="22"/>
          <w:szCs w:val="22"/>
        </w:rPr>
        <w:t>l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m</w:t>
      </w:r>
      <w:proofErr w:type="spellEnd"/>
      <w:r w:rsidR="007A7A76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7A76" w:rsidRPr="00A434FD">
        <w:rPr>
          <w:rFonts w:ascii="Arial" w:hAnsi="Arial" w:cs="Arial"/>
          <w:sz w:val="22"/>
          <w:szCs w:val="22"/>
        </w:rPr>
        <w:t>p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m</w:t>
      </w:r>
      <w:r w:rsidR="007A7A76" w:rsidRPr="00A434FD">
        <w:rPr>
          <w:rFonts w:ascii="Arial" w:hAnsi="Arial" w:cs="Arial"/>
          <w:spacing w:val="3"/>
          <w:sz w:val="22"/>
          <w:szCs w:val="22"/>
        </w:rPr>
        <w:t>b</w:t>
      </w:r>
      <w:r w:rsidR="007A7A76" w:rsidRPr="00A434FD">
        <w:rPr>
          <w:rFonts w:ascii="Arial" w:hAnsi="Arial" w:cs="Arial"/>
          <w:spacing w:val="-1"/>
          <w:sz w:val="22"/>
          <w:szCs w:val="22"/>
        </w:rPr>
        <w:t>e</w:t>
      </w:r>
      <w:r w:rsidR="007A7A76" w:rsidRPr="00A434FD">
        <w:rPr>
          <w:rFonts w:ascii="Arial" w:hAnsi="Arial" w:cs="Arial"/>
          <w:spacing w:val="1"/>
          <w:sz w:val="22"/>
          <w:szCs w:val="22"/>
        </w:rPr>
        <w:t>l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</w:t>
      </w:r>
      <w:r w:rsidR="007A7A76" w:rsidRPr="00A434FD">
        <w:rPr>
          <w:rFonts w:ascii="Arial" w:hAnsi="Arial" w:cs="Arial"/>
          <w:spacing w:val="1"/>
          <w:sz w:val="22"/>
          <w:szCs w:val="22"/>
        </w:rPr>
        <w:t>j</w:t>
      </w:r>
      <w:r w:rsidR="007A7A76" w:rsidRPr="00A434FD">
        <w:rPr>
          <w:rFonts w:ascii="Arial" w:hAnsi="Arial" w:cs="Arial"/>
          <w:spacing w:val="-1"/>
          <w:sz w:val="22"/>
          <w:szCs w:val="22"/>
        </w:rPr>
        <w:t>ara</w:t>
      </w:r>
      <w:r w:rsidR="007A7A76" w:rsidRPr="00A434FD">
        <w:rPr>
          <w:rFonts w:ascii="Arial" w:hAnsi="Arial" w:cs="Arial"/>
          <w:sz w:val="22"/>
          <w:szCs w:val="22"/>
        </w:rPr>
        <w:t>n</w:t>
      </w:r>
      <w:proofErr w:type="spellEnd"/>
      <w:r w:rsidR="007A7A76"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="007A7A76" w:rsidRPr="00A434FD">
        <w:rPr>
          <w:rFonts w:ascii="Arial" w:hAnsi="Arial" w:cs="Arial"/>
          <w:spacing w:val="1"/>
          <w:sz w:val="22"/>
          <w:szCs w:val="22"/>
        </w:rPr>
        <w:t>P</w:t>
      </w:r>
      <w:r w:rsidR="007A7A76" w:rsidRPr="00A434FD">
        <w:rPr>
          <w:rFonts w:ascii="Arial" w:hAnsi="Arial" w:cs="Arial"/>
          <w:spacing w:val="4"/>
          <w:sz w:val="22"/>
          <w:szCs w:val="22"/>
        </w:rPr>
        <w:t>A</w:t>
      </w:r>
      <w:r w:rsidR="007A7A76" w:rsidRPr="00A434FD">
        <w:rPr>
          <w:rFonts w:ascii="Arial" w:hAnsi="Arial" w:cs="Arial"/>
          <w:sz w:val="22"/>
          <w:szCs w:val="22"/>
        </w:rPr>
        <w:t>I</w:t>
      </w:r>
      <w:r w:rsidR="000849FB">
        <w:rPr>
          <w:rFonts w:ascii="Arial" w:hAnsi="Arial" w:cs="Arial"/>
          <w:sz w:val="22"/>
          <w:szCs w:val="22"/>
        </w:rPr>
        <w:t>.</w:t>
      </w:r>
    </w:p>
    <w:p w14:paraId="5DAEA37F" w14:textId="77777777" w:rsidR="0000646F" w:rsidRPr="00A434FD" w:rsidRDefault="00DE084B" w:rsidP="00A434FD">
      <w:pPr>
        <w:spacing w:before="240" w:line="276" w:lineRule="auto"/>
        <w:jc w:val="center"/>
        <w:rPr>
          <w:rFonts w:ascii="Arial" w:hAnsi="Arial" w:cs="Arial"/>
          <w:b/>
          <w:w w:val="99"/>
          <w:sz w:val="22"/>
          <w:szCs w:val="22"/>
          <w:lang w:val="id-ID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M</w:t>
      </w:r>
      <w:r w:rsidRPr="00A434FD">
        <w:rPr>
          <w:rFonts w:ascii="Arial" w:hAnsi="Arial" w:cs="Arial"/>
          <w:b/>
          <w:spacing w:val="1"/>
          <w:sz w:val="22"/>
          <w:szCs w:val="22"/>
        </w:rPr>
        <w:t>ETO</w:t>
      </w:r>
      <w:r w:rsidRPr="00A434FD">
        <w:rPr>
          <w:rFonts w:ascii="Arial" w:hAnsi="Arial" w:cs="Arial"/>
          <w:b/>
          <w:spacing w:val="-1"/>
          <w:sz w:val="22"/>
          <w:szCs w:val="22"/>
        </w:rPr>
        <w:t>D</w:t>
      </w:r>
      <w:r w:rsidRPr="00A434FD">
        <w:rPr>
          <w:rFonts w:ascii="Arial" w:hAnsi="Arial" w:cs="Arial"/>
          <w:b/>
          <w:sz w:val="22"/>
          <w:szCs w:val="22"/>
        </w:rPr>
        <w:t>E</w:t>
      </w:r>
    </w:p>
    <w:p w14:paraId="0FC32E1C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kuk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suk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1"/>
          <w:sz w:val="22"/>
          <w:szCs w:val="22"/>
        </w:rPr>
        <w:t>Cl</w:t>
      </w:r>
      <w:r w:rsidRPr="00A434FD">
        <w:rPr>
          <w:rFonts w:ascii="Arial" w:hAnsi="Arial" w:cs="Arial"/>
          <w:i/>
          <w:sz w:val="22"/>
          <w:szCs w:val="22"/>
        </w:rPr>
        <w:t>assro</w:t>
      </w:r>
      <w:r w:rsidRPr="00A434FD">
        <w:rPr>
          <w:rFonts w:ascii="Arial" w:hAnsi="Arial" w:cs="Arial"/>
          <w:i/>
          <w:spacing w:val="-2"/>
          <w:sz w:val="22"/>
          <w:szCs w:val="22"/>
        </w:rPr>
        <w:t>o</w:t>
      </w:r>
      <w:r w:rsidRPr="00A434FD">
        <w:rPr>
          <w:rFonts w:ascii="Arial" w:hAnsi="Arial" w:cs="Arial"/>
          <w:i/>
          <w:sz w:val="22"/>
          <w:szCs w:val="22"/>
        </w:rPr>
        <w:t>m a</w:t>
      </w:r>
      <w:r w:rsidRPr="00A434FD">
        <w:rPr>
          <w:rFonts w:ascii="Arial" w:hAnsi="Arial" w:cs="Arial"/>
          <w:i/>
          <w:spacing w:val="-1"/>
          <w:sz w:val="22"/>
          <w:szCs w:val="22"/>
        </w:rPr>
        <w:t>c</w:t>
      </w:r>
      <w:r w:rsidRPr="00A434FD">
        <w:rPr>
          <w:rFonts w:ascii="Arial" w:hAnsi="Arial" w:cs="Arial"/>
          <w:i/>
          <w:spacing w:val="1"/>
          <w:sz w:val="22"/>
          <w:szCs w:val="22"/>
        </w:rPr>
        <w:t>ti</w:t>
      </w:r>
      <w:r w:rsidRPr="00A434FD">
        <w:rPr>
          <w:rFonts w:ascii="Arial" w:hAnsi="Arial" w:cs="Arial"/>
          <w:i/>
          <w:sz w:val="22"/>
          <w:szCs w:val="22"/>
        </w:rPr>
        <w:t>on</w:t>
      </w:r>
      <w:r w:rsidRPr="00A434FD">
        <w:rPr>
          <w:rFonts w:ascii="Arial" w:hAnsi="Arial" w:cs="Arial"/>
          <w:i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R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ar</w:t>
      </w:r>
      <w:r w:rsidRPr="00A434FD">
        <w:rPr>
          <w:rFonts w:ascii="Arial" w:hAnsi="Arial" w:cs="Arial"/>
          <w:i/>
          <w:spacing w:val="-1"/>
          <w:sz w:val="22"/>
          <w:szCs w:val="22"/>
        </w:rPr>
        <w:t>c</w:t>
      </w:r>
      <w:r w:rsidRPr="00A434FD">
        <w:rPr>
          <w:rFonts w:ascii="Arial" w:hAnsi="Arial" w:cs="Arial"/>
          <w:i/>
          <w:sz w:val="22"/>
          <w:szCs w:val="22"/>
        </w:rPr>
        <w:t>h</w:t>
      </w:r>
      <w:r w:rsidRPr="00A434FD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)</w:t>
      </w:r>
      <w:r w:rsidRPr="00A434FD">
        <w:rPr>
          <w:rFonts w:ascii="Arial" w:hAnsi="Arial" w:cs="Arial"/>
          <w:sz w:val="22"/>
          <w:szCs w:val="22"/>
        </w:rPr>
        <w:t xml:space="preserve">. </w:t>
      </w:r>
    </w:p>
    <w:p w14:paraId="4DCC9C06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De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bu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ga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z w:val="22"/>
          <w:szCs w:val="22"/>
        </w:rPr>
        <w:t>1)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z w:val="22"/>
          <w:szCs w:val="22"/>
        </w:rPr>
        <w:t>2)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z w:val="22"/>
          <w:szCs w:val="22"/>
        </w:rPr>
        <w:t>3)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="00584157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upa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-1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but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ar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Ka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</w:t>
      </w:r>
      <w:r w:rsidRPr="00A434FD">
        <w:rPr>
          <w:rFonts w:ascii="Arial" w:hAnsi="Arial" w:cs="Arial"/>
          <w:i/>
          <w:spacing w:val="2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liti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58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1"/>
          <w:sz w:val="22"/>
          <w:szCs w:val="22"/>
        </w:rPr>
        <w:t>Ti</w:t>
      </w:r>
      <w:r w:rsidRPr="00A434FD">
        <w:rPr>
          <w:rFonts w:ascii="Arial" w:hAnsi="Arial" w:cs="Arial"/>
          <w:i/>
          <w:sz w:val="22"/>
          <w:szCs w:val="22"/>
        </w:rPr>
        <w:t>nda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5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1"/>
          <w:sz w:val="22"/>
          <w:szCs w:val="22"/>
        </w:rPr>
        <w:t>K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 xml:space="preserve">as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proofErr w:type="spellEnd"/>
      <w:r w:rsidRPr="00A434FD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30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2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ss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oom</w:t>
      </w:r>
      <w:r w:rsidRPr="00A434FD">
        <w:rPr>
          <w:rFonts w:ascii="Arial" w:hAnsi="Arial" w:cs="Arial"/>
          <w:spacing w:val="2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Ac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on</w:t>
      </w:r>
      <w:r w:rsidRPr="00A434FD">
        <w:rPr>
          <w:rFonts w:ascii="Arial" w:hAnsi="Arial" w:cs="Arial"/>
          <w:spacing w:val="2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rc</w:t>
      </w:r>
      <w:r w:rsidRPr="00A434FD">
        <w:rPr>
          <w:rFonts w:ascii="Arial" w:hAnsi="Arial" w:cs="Arial"/>
          <w:sz w:val="22"/>
          <w:szCs w:val="22"/>
        </w:rPr>
        <w:t>h</w:t>
      </w:r>
      <w:r w:rsidR="00584157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(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C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R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)</w:t>
      </w:r>
      <w:r w:rsidRPr="00A434FD">
        <w:rPr>
          <w:rFonts w:ascii="Arial" w:hAnsi="Arial" w:cs="Arial"/>
          <w:position w:val="-1"/>
          <w:sz w:val="22"/>
          <w:szCs w:val="22"/>
        </w:rPr>
        <w:t>.</w:t>
      </w:r>
    </w:p>
    <w:p w14:paraId="3D8A6055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z w:val="22"/>
          <w:szCs w:val="22"/>
        </w:rPr>
        <w:t>kelas</w:t>
      </w:r>
      <w:proofErr w:type="spellEnd"/>
      <w:r w:rsidR="00EE2434" w:rsidRPr="00A434FD">
        <w:rPr>
          <w:rFonts w:ascii="Arial" w:hAnsi="Arial" w:cs="Arial"/>
          <w:sz w:val="22"/>
          <w:szCs w:val="22"/>
        </w:rPr>
        <w:t xml:space="preserve"> VI</w:t>
      </w:r>
      <w:r w:rsidRPr="00A434FD">
        <w:rPr>
          <w:rFonts w:ascii="Arial" w:hAnsi="Arial" w:cs="Arial"/>
          <w:spacing w:val="5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4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Ne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49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2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pacing w:val="2"/>
          <w:sz w:val="22"/>
          <w:szCs w:val="22"/>
        </w:rPr>
        <w:t xml:space="preserve"> Lor</w:t>
      </w:r>
      <w:r w:rsidRPr="00A434FD">
        <w:rPr>
          <w:rFonts w:ascii="Arial" w:hAnsi="Arial" w:cs="Arial"/>
          <w:spacing w:val="5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ec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r w:rsidR="00D24683" w:rsidRPr="00A434FD">
        <w:rPr>
          <w:rFonts w:ascii="Arial" w:hAnsi="Arial" w:cs="Arial"/>
          <w:spacing w:val="-1"/>
          <w:sz w:val="22"/>
          <w:szCs w:val="22"/>
          <w:lang w:val="id-ID"/>
        </w:rPr>
        <w:t>Gending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23839" w:rsidRPr="00A434FD">
        <w:rPr>
          <w:rFonts w:ascii="Arial" w:hAnsi="Arial" w:cs="Arial"/>
          <w:spacing w:val="-1"/>
          <w:sz w:val="22"/>
          <w:szCs w:val="22"/>
        </w:rPr>
        <w:t>Probolinggo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61BA9" w:rsidRPr="00A434FD">
        <w:rPr>
          <w:rFonts w:ascii="Arial" w:hAnsi="Arial" w:cs="Arial"/>
          <w:sz w:val="22"/>
          <w:szCs w:val="22"/>
        </w:rPr>
        <w:t>ganjil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ela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</w:p>
    <w:p w14:paraId="009E61AB" w14:textId="77777777" w:rsidR="0000646F" w:rsidRPr="00A434FD" w:rsidRDefault="006A11BE" w:rsidP="000849FB">
      <w:pPr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2019/2020</w:t>
      </w:r>
      <w:r w:rsidR="00DE084B" w:rsidRPr="00A434FD">
        <w:rPr>
          <w:rFonts w:ascii="Arial" w:hAnsi="Arial" w:cs="Arial"/>
          <w:sz w:val="22"/>
          <w:szCs w:val="22"/>
        </w:rPr>
        <w:t>.</w:t>
      </w:r>
      <w:r w:rsidR="00DE084B" w:rsidRPr="00A434FD">
        <w:rPr>
          <w:rFonts w:ascii="Arial" w:hAnsi="Arial" w:cs="Arial"/>
          <w:spacing w:val="2"/>
          <w:sz w:val="22"/>
          <w:szCs w:val="22"/>
        </w:rPr>
        <w:t>W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z w:val="22"/>
          <w:szCs w:val="22"/>
        </w:rPr>
        <w:t>u</w:t>
      </w:r>
      <w:r w:rsidR="00DE084B"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ks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2"/>
          <w:sz w:val="22"/>
          <w:szCs w:val="22"/>
        </w:rPr>
        <w:t>n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liti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ti</w:t>
      </w:r>
      <w:r w:rsidR="00DE084B" w:rsidRPr="00A434FD">
        <w:rPr>
          <w:rFonts w:ascii="Arial" w:hAnsi="Arial" w:cs="Arial"/>
          <w:sz w:val="22"/>
          <w:szCs w:val="22"/>
        </w:rPr>
        <w:t>nd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-2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z w:val="22"/>
          <w:szCs w:val="22"/>
        </w:rPr>
        <w:t>a</w:t>
      </w:r>
      <w:proofErr w:type="spellEnd"/>
      <w:r w:rsidR="00DE084B"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r w:rsidR="00861BA9" w:rsidRPr="00A434FD">
        <w:rPr>
          <w:rFonts w:ascii="Arial" w:hAnsi="Arial" w:cs="Arial"/>
          <w:sz w:val="22"/>
          <w:szCs w:val="22"/>
          <w:lang w:val="id-ID"/>
        </w:rPr>
        <w:t>satu bulan yaitu bulan September 2019</w:t>
      </w:r>
    </w:p>
    <w:p w14:paraId="571586DB" w14:textId="77777777" w:rsidR="003B1B31" w:rsidRPr="00A434FD" w:rsidRDefault="003B1B31" w:rsidP="000849FB">
      <w:pPr>
        <w:pStyle w:val="BodyText"/>
        <w:ind w:left="284" w:firstLine="425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Suyek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dalam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peniltian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ini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adalah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siswa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z w:val="22"/>
          <w:szCs w:val="22"/>
        </w:rPr>
        <w:t>kelas</w:t>
      </w:r>
      <w:proofErr w:type="spellEnd"/>
      <w:r w:rsidR="00EE2434" w:rsidRPr="00A434FD">
        <w:rPr>
          <w:rFonts w:ascii="Arial" w:hAnsi="Arial" w:cs="Arial"/>
          <w:sz w:val="22"/>
          <w:szCs w:val="22"/>
        </w:rPr>
        <w:t xml:space="preserve"> VI</w:t>
      </w:r>
      <w:r w:rsidRPr="00A434FD">
        <w:rPr>
          <w:rFonts w:ascii="Arial" w:hAnsi="Arial" w:cs="Arial"/>
          <w:sz w:val="22"/>
          <w:szCs w:val="22"/>
        </w:rPr>
        <w:t xml:space="preserve"> S</w:t>
      </w:r>
      <w:r w:rsidRPr="00A434FD">
        <w:rPr>
          <w:rFonts w:ascii="Arial" w:hAnsi="Arial" w:cs="Arial"/>
          <w:sz w:val="22"/>
          <w:szCs w:val="22"/>
          <w:lang w:val="id-ID"/>
        </w:rPr>
        <w:t>D</w:t>
      </w:r>
      <w:r w:rsidRPr="00A434FD">
        <w:rPr>
          <w:rFonts w:ascii="Arial" w:hAnsi="Arial" w:cs="Arial"/>
          <w:sz w:val="22"/>
          <w:szCs w:val="22"/>
        </w:rPr>
        <w:t xml:space="preserve"> Negeri</w:t>
      </w:r>
      <w:r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="006B014E" w:rsidRPr="00A434FD">
        <w:rPr>
          <w:rFonts w:ascii="Arial" w:hAnsi="Arial" w:cs="Arial"/>
          <w:sz w:val="22"/>
          <w:szCs w:val="22"/>
          <w:lang w:val="id-ID"/>
        </w:rPr>
        <w:t>Banyuanyar Lor</w:t>
      </w:r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Pertimbangan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mengambil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suyek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penilitian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tersebut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adalah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peneliti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merupakan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guru </w:t>
      </w:r>
      <w:r w:rsidRPr="00A434FD">
        <w:rPr>
          <w:rFonts w:ascii="Arial" w:hAnsi="Arial" w:cs="Arial"/>
          <w:sz w:val="22"/>
          <w:szCs w:val="22"/>
          <w:lang w:val="id-ID"/>
        </w:rPr>
        <w:t xml:space="preserve">PAI </w:t>
      </w:r>
      <w:r w:rsidRPr="00A434FD">
        <w:rPr>
          <w:rFonts w:ascii="Arial" w:hAnsi="Arial" w:cs="Arial"/>
          <w:sz w:val="22"/>
          <w:szCs w:val="22"/>
        </w:rPr>
        <w:t xml:space="preserve">di </w:t>
      </w:r>
      <w:proofErr w:type="spellStart"/>
      <w:r w:rsidRPr="00A434FD">
        <w:rPr>
          <w:rFonts w:ascii="Arial" w:hAnsi="Arial" w:cs="Arial"/>
          <w:sz w:val="22"/>
          <w:szCs w:val="22"/>
        </w:rPr>
        <w:t>kelas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tersebut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A434FD">
        <w:rPr>
          <w:rFonts w:ascii="Arial" w:hAnsi="Arial" w:cs="Arial"/>
          <w:sz w:val="22"/>
          <w:szCs w:val="22"/>
        </w:rPr>
        <w:t>dimana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perkembangan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siswa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z w:val="22"/>
          <w:szCs w:val="22"/>
        </w:rPr>
        <w:t>kelas</w:t>
      </w:r>
      <w:proofErr w:type="spellEnd"/>
      <w:r w:rsidR="00EE2434" w:rsidRPr="00A434FD">
        <w:rPr>
          <w:rFonts w:ascii="Arial" w:hAnsi="Arial" w:cs="Arial"/>
          <w:sz w:val="22"/>
          <w:szCs w:val="22"/>
        </w:rPr>
        <w:t xml:space="preserve"> VI</w:t>
      </w:r>
      <w:r w:rsidRPr="00A434FD">
        <w:rPr>
          <w:rFonts w:ascii="Arial" w:hAnsi="Arial" w:cs="Arial"/>
          <w:sz w:val="22"/>
          <w:szCs w:val="22"/>
        </w:rPr>
        <w:t xml:space="preserve"> sangat </w:t>
      </w:r>
      <w:proofErr w:type="spellStart"/>
      <w:r w:rsidRPr="00A434FD">
        <w:rPr>
          <w:rFonts w:ascii="Arial" w:hAnsi="Arial" w:cs="Arial"/>
          <w:sz w:val="22"/>
          <w:szCs w:val="22"/>
        </w:rPr>
        <w:t>cocok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dengan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penerapan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M</w:t>
      </w:r>
      <w:r w:rsidRPr="00A434FD">
        <w:rPr>
          <w:rFonts w:ascii="Arial" w:hAnsi="Arial" w:cs="Arial"/>
          <w:spacing w:val="1"/>
          <w:sz w:val="22"/>
          <w:szCs w:val="22"/>
        </w:rPr>
        <w:t>et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r w:rsidR="006C25CA" w:rsidRPr="00A434FD">
        <w:rPr>
          <w:rFonts w:ascii="Arial" w:hAnsi="Arial" w:cs="Arial"/>
          <w:i/>
          <w:spacing w:val="-1"/>
          <w:sz w:val="22"/>
          <w:szCs w:val="22"/>
          <w:lang w:val="id-ID"/>
        </w:rPr>
        <w:t>Driil</w:t>
      </w:r>
      <w:r w:rsidRPr="00A434FD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dalam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Pembelajaran</w:t>
      </w:r>
      <w:proofErr w:type="spellEnd"/>
      <w:r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PA</w:t>
      </w:r>
      <w:r w:rsidRPr="00A434FD">
        <w:rPr>
          <w:rFonts w:ascii="Arial" w:hAnsi="Arial" w:cs="Arial"/>
          <w:sz w:val="22"/>
          <w:szCs w:val="22"/>
          <w:lang w:val="id-ID"/>
        </w:rPr>
        <w:t>I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z w:val="22"/>
          <w:szCs w:val="22"/>
          <w:lang w:val="id-ID"/>
        </w:rPr>
        <w:t xml:space="preserve"> </w:t>
      </w:r>
    </w:p>
    <w:p w14:paraId="6FE36011" w14:textId="77777777" w:rsidR="00CF4418" w:rsidRPr="00A434FD" w:rsidRDefault="003B1B31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 xml:space="preserve">Adapun ojek </w:t>
      </w:r>
      <w:proofErr w:type="spellStart"/>
      <w:r w:rsidRPr="00A434FD">
        <w:rPr>
          <w:rFonts w:ascii="Arial" w:hAnsi="Arial" w:cs="Arial"/>
          <w:sz w:val="22"/>
          <w:szCs w:val="22"/>
        </w:rPr>
        <w:t>dalam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penelitian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ini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adalah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hasil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belajar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siswa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A434FD">
        <w:rPr>
          <w:rFonts w:ascii="Arial" w:hAnsi="Arial" w:cs="Arial"/>
          <w:sz w:val="22"/>
          <w:szCs w:val="22"/>
        </w:rPr>
        <w:t>pelajaran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PAI </w:t>
      </w:r>
      <w:proofErr w:type="spellStart"/>
      <w:r w:rsidRPr="00A434FD">
        <w:rPr>
          <w:rFonts w:ascii="Arial" w:hAnsi="Arial" w:cs="Arial"/>
          <w:sz w:val="22"/>
          <w:szCs w:val="22"/>
        </w:rPr>
        <w:t>khsusunya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tentang</w:t>
      </w:r>
      <w:proofErr w:type="spellEnd"/>
      <w:r w:rsidR="00861BA9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861BA9" w:rsidRPr="00A434FD">
        <w:rPr>
          <w:rFonts w:ascii="Arial" w:hAnsi="Arial" w:cs="Arial"/>
          <w:spacing w:val="2"/>
          <w:sz w:val="22"/>
          <w:szCs w:val="22"/>
        </w:rPr>
        <w:t>M</w:t>
      </w:r>
      <w:r w:rsidR="00861BA9" w:rsidRPr="00A434FD">
        <w:rPr>
          <w:rFonts w:ascii="Arial" w:hAnsi="Arial" w:cs="Arial"/>
          <w:sz w:val="22"/>
          <w:szCs w:val="22"/>
        </w:rPr>
        <w:t>emb</w:t>
      </w:r>
      <w:r w:rsidR="00861BA9" w:rsidRPr="00A434FD">
        <w:rPr>
          <w:rFonts w:ascii="Arial" w:hAnsi="Arial" w:cs="Arial"/>
          <w:spacing w:val="-1"/>
          <w:sz w:val="22"/>
          <w:szCs w:val="22"/>
        </w:rPr>
        <w:t>ac</w:t>
      </w:r>
      <w:r w:rsidR="00861BA9" w:rsidRPr="00A434FD">
        <w:rPr>
          <w:rFonts w:ascii="Arial" w:hAnsi="Arial" w:cs="Arial"/>
          <w:sz w:val="22"/>
          <w:szCs w:val="22"/>
        </w:rPr>
        <w:t>a</w:t>
      </w:r>
      <w:proofErr w:type="spellEnd"/>
      <w:r w:rsidR="00861BA9" w:rsidRPr="00A434FD">
        <w:rPr>
          <w:rFonts w:ascii="Arial" w:hAnsi="Arial" w:cs="Arial"/>
          <w:spacing w:val="-1"/>
          <w:sz w:val="22"/>
          <w:szCs w:val="22"/>
        </w:rPr>
        <w:t xml:space="preserve"> A</w:t>
      </w:r>
      <w:r w:rsidR="00861BA9" w:rsidRPr="00A434FD">
        <w:rPr>
          <w:rFonts w:ascii="Arial" w:hAnsi="Arial" w:cs="Arial"/>
          <w:sz w:val="22"/>
          <w:szCs w:val="22"/>
        </w:rPr>
        <w:t>l-</w:t>
      </w:r>
      <w:r w:rsidR="00861BA9" w:rsidRPr="00A434FD">
        <w:rPr>
          <w:rFonts w:ascii="Arial" w:hAnsi="Arial" w:cs="Arial"/>
          <w:spacing w:val="1"/>
          <w:sz w:val="22"/>
          <w:szCs w:val="22"/>
        </w:rPr>
        <w:t>Q</w:t>
      </w:r>
      <w:r w:rsidR="00861BA9" w:rsidRPr="00A434FD">
        <w:rPr>
          <w:rFonts w:ascii="Arial" w:hAnsi="Arial" w:cs="Arial"/>
          <w:spacing w:val="-1"/>
          <w:sz w:val="22"/>
          <w:szCs w:val="22"/>
        </w:rPr>
        <w:t>u</w:t>
      </w:r>
      <w:r w:rsidR="00861BA9" w:rsidRPr="00A434FD">
        <w:rPr>
          <w:rFonts w:ascii="Arial" w:hAnsi="Arial" w:cs="Arial"/>
          <w:spacing w:val="1"/>
          <w:sz w:val="22"/>
          <w:szCs w:val="22"/>
        </w:rPr>
        <w:t>r</w:t>
      </w:r>
      <w:r w:rsidR="00861BA9" w:rsidRPr="00A434FD">
        <w:rPr>
          <w:rFonts w:ascii="Arial" w:hAnsi="Arial" w:cs="Arial"/>
          <w:sz w:val="22"/>
          <w:szCs w:val="22"/>
        </w:rPr>
        <w:t>’</w:t>
      </w:r>
      <w:r w:rsidR="00861BA9" w:rsidRPr="00A434FD">
        <w:rPr>
          <w:rFonts w:ascii="Arial" w:hAnsi="Arial" w:cs="Arial"/>
          <w:spacing w:val="-1"/>
          <w:sz w:val="22"/>
          <w:szCs w:val="22"/>
        </w:rPr>
        <w:t>a</w:t>
      </w:r>
      <w:r w:rsidR="00861BA9" w:rsidRPr="00A434FD">
        <w:rPr>
          <w:rFonts w:ascii="Arial" w:hAnsi="Arial" w:cs="Arial"/>
          <w:sz w:val="22"/>
          <w:szCs w:val="22"/>
        </w:rPr>
        <w:t>n</w:t>
      </w:r>
      <w:r w:rsidR="00861BA9" w:rsidRPr="00A434FD">
        <w:rPr>
          <w:rFonts w:ascii="Arial" w:hAnsi="Arial" w:cs="Arial"/>
          <w:sz w:val="22"/>
          <w:szCs w:val="22"/>
          <w:lang w:val="id-ID"/>
        </w:rPr>
        <w:t xml:space="preserve"> Surah Al-Kafirun</w:t>
      </w:r>
      <w:r w:rsidRPr="00A434FD">
        <w:rPr>
          <w:rFonts w:ascii="Arial" w:hAnsi="Arial" w:cs="Arial"/>
          <w:sz w:val="22"/>
          <w:szCs w:val="22"/>
        </w:rPr>
        <w:t>.</w:t>
      </w:r>
    </w:p>
    <w:p w14:paraId="00E94FAF" w14:textId="77777777" w:rsidR="00CF4418" w:rsidRPr="00A434FD" w:rsidRDefault="0014356A" w:rsidP="000849FB">
      <w:pPr>
        <w:ind w:firstLine="564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M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nurut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kk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(2010: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16),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em</w:t>
      </w:r>
      <w:r w:rsidRPr="00A434FD">
        <w:rPr>
          <w:rFonts w:ascii="Arial" w:hAnsi="Arial" w:cs="Arial"/>
          <w:sz w:val="22"/>
          <w:szCs w:val="22"/>
        </w:rPr>
        <w:t>uk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bahwa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beberapa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ata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od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l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elitia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bagan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ng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berbeda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am</w:t>
      </w:r>
      <w:r w:rsidRPr="00A434FD">
        <w:rPr>
          <w:rFonts w:ascii="Arial" w:hAnsi="Arial" w:cs="Arial"/>
          <w:sz w:val="22"/>
          <w:szCs w:val="22"/>
        </w:rPr>
        <w:t>un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secara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Besar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4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: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(1)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(2)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(3)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amat</w:t>
      </w:r>
      <w:r w:rsidRPr="00A434FD">
        <w:rPr>
          <w:rFonts w:ascii="Arial" w:hAnsi="Arial" w:cs="Arial"/>
          <w:spacing w:val="7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</w:p>
    <w:p w14:paraId="11A2A872" w14:textId="77777777" w:rsidR="0014356A" w:rsidRPr="00A434FD" w:rsidRDefault="0014356A" w:rsidP="000849FB">
      <w:pPr>
        <w:jc w:val="both"/>
        <w:rPr>
          <w:rFonts w:ascii="Arial" w:hAnsi="Arial" w:cs="Arial"/>
          <w:position w:val="-1"/>
          <w:sz w:val="22"/>
          <w:szCs w:val="22"/>
          <w:lang w:val="id-ID"/>
        </w:rPr>
      </w:pP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(4) </w:t>
      </w:r>
      <w:proofErr w:type="spellStart"/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f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1"/>
          <w:sz w:val="22"/>
          <w:szCs w:val="22"/>
          <w:lang w:val="id-ID"/>
        </w:rPr>
        <w:t>eksi.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position w:val="-1"/>
          <w:sz w:val="22"/>
          <w:szCs w:val="22"/>
        </w:rPr>
        <w:t>berikut</w:t>
      </w:r>
      <w:proofErr w:type="spellEnd"/>
      <w:r w:rsidRPr="00A434FD">
        <w:rPr>
          <w:rFonts w:ascii="Arial" w:hAnsi="Arial" w:cs="Arial"/>
          <w:spacing w:val="5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position w:val="-1"/>
          <w:sz w:val="22"/>
          <w:szCs w:val="22"/>
        </w:rPr>
        <w:t>S</w:t>
      </w:r>
      <w:r w:rsidRPr="00A434FD">
        <w:rPr>
          <w:rFonts w:ascii="Arial" w:hAnsi="Arial" w:cs="Arial"/>
          <w:spacing w:val="5"/>
          <w:position w:val="-1"/>
          <w:sz w:val="22"/>
          <w:szCs w:val="22"/>
        </w:rPr>
        <w:t>i</w:t>
      </w:r>
      <w:r w:rsidRPr="00A434FD">
        <w:rPr>
          <w:rFonts w:ascii="Arial" w:hAnsi="Arial" w:cs="Arial"/>
          <w:spacing w:val="-6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l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u</w:t>
      </w:r>
      <w:r w:rsidRPr="00A434FD">
        <w:rPr>
          <w:rFonts w:ascii="Arial" w:hAnsi="Arial" w:cs="Arial"/>
          <w:position w:val="-1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position w:val="-1"/>
          <w:sz w:val="22"/>
          <w:szCs w:val="22"/>
          <w:lang w:val="id-ID"/>
        </w:rPr>
        <w:t>/model</w:t>
      </w:r>
      <w:r w:rsidR="00987730">
        <w:rPr>
          <w:rFonts w:ascii="Arial" w:hAnsi="Arial" w:cs="Arial"/>
          <w:position w:val="-1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1"/>
          <w:position w:val="-1"/>
          <w:sz w:val="22"/>
          <w:szCs w:val="22"/>
        </w:rPr>
        <w:t>Pe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eli</w:t>
      </w:r>
      <w:r w:rsidRPr="00A434FD">
        <w:rPr>
          <w:rFonts w:ascii="Arial" w:hAnsi="Arial" w:cs="Arial"/>
          <w:position w:val="-1"/>
          <w:sz w:val="22"/>
          <w:szCs w:val="22"/>
        </w:rPr>
        <w:t>t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position w:val="-1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position w:val="-1"/>
          <w:sz w:val="22"/>
          <w:szCs w:val="22"/>
        </w:rPr>
        <w:t>T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spacing w:val="2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-6"/>
          <w:position w:val="-1"/>
          <w:sz w:val="22"/>
          <w:szCs w:val="22"/>
        </w:rPr>
        <w:t>d</w:t>
      </w:r>
      <w:r w:rsidRPr="00A434FD">
        <w:rPr>
          <w:rFonts w:ascii="Arial" w:hAnsi="Arial" w:cs="Arial"/>
          <w:spacing w:val="4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-6"/>
          <w:position w:val="-1"/>
          <w:sz w:val="22"/>
          <w:szCs w:val="22"/>
        </w:rPr>
        <w:t>k</w:t>
      </w:r>
      <w:r w:rsidRPr="00A434FD">
        <w:rPr>
          <w:rFonts w:ascii="Arial" w:hAnsi="Arial" w:cs="Arial"/>
          <w:position w:val="-1"/>
          <w:sz w:val="22"/>
          <w:szCs w:val="22"/>
        </w:rPr>
        <w:t>an</w:t>
      </w:r>
      <w:r w:rsidRPr="00A434FD">
        <w:rPr>
          <w:rFonts w:ascii="Arial" w:hAnsi="Arial" w:cs="Arial"/>
          <w:spacing w:val="2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el</w:t>
      </w:r>
      <w:r w:rsidRPr="00A434FD">
        <w:rPr>
          <w:rFonts w:ascii="Arial" w:hAnsi="Arial" w:cs="Arial"/>
          <w:position w:val="-1"/>
          <w:sz w:val="22"/>
          <w:szCs w:val="22"/>
        </w:rPr>
        <w:t>as:</w:t>
      </w:r>
    </w:p>
    <w:p w14:paraId="2824D5EA" w14:textId="77777777" w:rsidR="0014356A" w:rsidRDefault="00A434FD" w:rsidP="00A434FD">
      <w:pPr>
        <w:spacing w:line="276" w:lineRule="auto"/>
        <w:jc w:val="center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420FC1D" wp14:editId="3074D6E1">
            <wp:extent cx="4474845" cy="272542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F2F57" w14:textId="77777777" w:rsidR="0014356A" w:rsidRPr="00A434FD" w:rsidRDefault="00A434FD" w:rsidP="00A434FD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434FD">
        <w:rPr>
          <w:rFonts w:ascii="Arial" w:hAnsi="Arial" w:cs="Arial"/>
          <w:b/>
          <w:sz w:val="22"/>
          <w:szCs w:val="22"/>
        </w:rPr>
        <w:t>Gambar 1</w:t>
      </w:r>
      <w:r>
        <w:rPr>
          <w:rFonts w:ascii="Arial" w:hAnsi="Arial" w:cs="Arial"/>
          <w:b/>
          <w:sz w:val="22"/>
          <w:szCs w:val="22"/>
        </w:rPr>
        <w:t>.</w:t>
      </w:r>
      <w:r w:rsidRPr="00A434F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S</w:t>
      </w:r>
      <w:r w:rsidRPr="00A434FD">
        <w:rPr>
          <w:rFonts w:ascii="Arial" w:hAnsi="Arial" w:cs="Arial"/>
          <w:b/>
          <w:spacing w:val="5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spacing w:val="-6"/>
          <w:position w:val="-1"/>
          <w:sz w:val="22"/>
          <w:szCs w:val="22"/>
        </w:rPr>
        <w:t>k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u</w:t>
      </w:r>
      <w:r w:rsidRPr="00A434FD">
        <w:rPr>
          <w:rFonts w:ascii="Arial" w:hAnsi="Arial" w:cs="Arial"/>
          <w:b/>
          <w:position w:val="-1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Pe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n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eli</w:t>
      </w:r>
      <w:r w:rsidRPr="00A434FD">
        <w:rPr>
          <w:rFonts w:ascii="Arial" w:hAnsi="Arial" w:cs="Arial"/>
          <w:b/>
          <w:position w:val="-1"/>
          <w:sz w:val="22"/>
          <w:szCs w:val="22"/>
        </w:rPr>
        <w:t>t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position w:val="-1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position w:val="-1"/>
          <w:sz w:val="22"/>
          <w:szCs w:val="22"/>
        </w:rPr>
        <w:t>T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spacing w:val="2"/>
          <w:position w:val="-1"/>
          <w:sz w:val="22"/>
          <w:szCs w:val="22"/>
        </w:rPr>
        <w:t>n</w:t>
      </w:r>
      <w:r w:rsidRPr="00A434FD">
        <w:rPr>
          <w:rFonts w:ascii="Arial" w:hAnsi="Arial" w:cs="Arial"/>
          <w:b/>
          <w:spacing w:val="-6"/>
          <w:position w:val="-1"/>
          <w:sz w:val="22"/>
          <w:szCs w:val="22"/>
        </w:rPr>
        <w:t>d</w:t>
      </w:r>
      <w:r w:rsidRPr="00A434FD">
        <w:rPr>
          <w:rFonts w:ascii="Arial" w:hAnsi="Arial" w:cs="Arial"/>
          <w:b/>
          <w:spacing w:val="4"/>
          <w:position w:val="-1"/>
          <w:sz w:val="22"/>
          <w:szCs w:val="22"/>
        </w:rPr>
        <w:t>a</w:t>
      </w:r>
      <w:r w:rsidRPr="00A434FD">
        <w:rPr>
          <w:rFonts w:ascii="Arial" w:hAnsi="Arial" w:cs="Arial"/>
          <w:b/>
          <w:spacing w:val="-6"/>
          <w:position w:val="-1"/>
          <w:sz w:val="22"/>
          <w:szCs w:val="22"/>
        </w:rPr>
        <w:t>k</w:t>
      </w:r>
      <w:r w:rsidRPr="00A434FD">
        <w:rPr>
          <w:rFonts w:ascii="Arial" w:hAnsi="Arial" w:cs="Arial"/>
          <w:b/>
          <w:position w:val="-1"/>
          <w:sz w:val="22"/>
          <w:szCs w:val="22"/>
        </w:rPr>
        <w:t>an</w:t>
      </w:r>
      <w:r w:rsidRPr="00A434FD">
        <w:rPr>
          <w:rFonts w:ascii="Arial" w:hAnsi="Arial" w:cs="Arial"/>
          <w:b/>
          <w:spacing w:val="2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3"/>
          <w:position w:val="-1"/>
          <w:sz w:val="22"/>
          <w:szCs w:val="22"/>
        </w:rPr>
        <w:t>K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el</w:t>
      </w:r>
      <w:r w:rsidRPr="00A434FD">
        <w:rPr>
          <w:rFonts w:ascii="Arial" w:hAnsi="Arial" w:cs="Arial"/>
          <w:b/>
          <w:position w:val="-1"/>
          <w:sz w:val="22"/>
          <w:szCs w:val="22"/>
        </w:rPr>
        <w:t>as</w:t>
      </w:r>
    </w:p>
    <w:p w14:paraId="3537D6B7" w14:textId="77777777" w:rsidR="0014356A" w:rsidRPr="00A434FD" w:rsidRDefault="0014356A" w:rsidP="000849FB">
      <w:pPr>
        <w:ind w:firstLine="568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4418" w:rsidRPr="00A434FD">
        <w:rPr>
          <w:rFonts w:ascii="Arial" w:hAnsi="Arial" w:cs="Arial"/>
          <w:spacing w:val="1"/>
          <w:sz w:val="22"/>
          <w:szCs w:val="22"/>
        </w:rPr>
        <w:t>perencanaan</w:t>
      </w:r>
      <w:proofErr w:type="spellEnd"/>
      <w:r w:rsidR="00987730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jela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ng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ima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 o</w:t>
      </w:r>
      <w:r w:rsidRPr="00A434FD">
        <w:rPr>
          <w:rFonts w:ascii="Arial" w:hAnsi="Arial" w:cs="Arial"/>
          <w:spacing w:val="1"/>
          <w:sz w:val="22"/>
          <w:szCs w:val="22"/>
        </w:rPr>
        <w:t>le</w:t>
      </w:r>
      <w:r w:rsidRPr="00A434FD">
        <w:rPr>
          <w:rFonts w:ascii="Arial" w:hAnsi="Arial" w:cs="Arial"/>
          <w:sz w:val="22"/>
          <w:szCs w:val="22"/>
        </w:rPr>
        <w:t xml:space="preserve">h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 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aima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tersebut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dilakukan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3A34EBDB" w14:textId="77777777" w:rsidR="0014356A" w:rsidRPr="00A434FD" w:rsidRDefault="0014356A" w:rsidP="000849FB">
      <w:pPr>
        <w:ind w:firstLine="568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-1"/>
          <w:sz w:val="22"/>
          <w:szCs w:val="22"/>
        </w:rPr>
        <w:lastRenderedPageBreak/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4418" w:rsidRPr="00A434FD">
        <w:rPr>
          <w:rFonts w:ascii="Arial" w:hAnsi="Arial" w:cs="Arial"/>
          <w:spacing w:val="1"/>
          <w:sz w:val="22"/>
          <w:szCs w:val="22"/>
        </w:rPr>
        <w:t>pelaksanaan</w:t>
      </w:r>
      <w:proofErr w:type="spellEnd"/>
      <w:r w:rsidR="00CF4418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merupakan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leme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ata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ca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mela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kni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="00EC1499" w:rsidRPr="00A434FD">
        <w:rPr>
          <w:rFonts w:ascii="Arial" w:hAnsi="Arial" w:cs="Arial"/>
          <w:i/>
          <w:spacing w:val="-1"/>
          <w:sz w:val="22"/>
          <w:szCs w:val="22"/>
        </w:rPr>
        <w:t>Drill</w:t>
      </w:r>
      <w:r w:rsidRPr="00A434FD">
        <w:rPr>
          <w:rFonts w:ascii="Arial" w:hAnsi="Arial" w:cs="Arial"/>
          <w:i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ala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Pembelajaran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9"/>
          <w:sz w:val="22"/>
          <w:szCs w:val="22"/>
        </w:rPr>
        <w:t>PAI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C1499" w:rsidRPr="00A434FD">
        <w:rPr>
          <w:rFonts w:ascii="Arial" w:hAnsi="Arial" w:cs="Arial"/>
          <w:sz w:val="22"/>
          <w:szCs w:val="22"/>
        </w:rPr>
        <w:t>Me</w:t>
      </w:r>
      <w:r w:rsidR="00EC1499" w:rsidRPr="00A434FD">
        <w:rPr>
          <w:rFonts w:ascii="Arial" w:hAnsi="Arial" w:cs="Arial"/>
          <w:spacing w:val="-1"/>
          <w:sz w:val="22"/>
          <w:szCs w:val="22"/>
        </w:rPr>
        <w:t>n</w:t>
      </w:r>
      <w:r w:rsidR="00EC1499" w:rsidRPr="00A434FD">
        <w:rPr>
          <w:rFonts w:ascii="Arial" w:hAnsi="Arial" w:cs="Arial"/>
          <w:spacing w:val="1"/>
          <w:sz w:val="22"/>
          <w:szCs w:val="22"/>
        </w:rPr>
        <w:t>i</w:t>
      </w:r>
      <w:r w:rsidR="00EC1499" w:rsidRPr="00A434FD">
        <w:rPr>
          <w:rFonts w:ascii="Arial" w:hAnsi="Arial" w:cs="Arial"/>
          <w:spacing w:val="-1"/>
          <w:sz w:val="22"/>
          <w:szCs w:val="22"/>
        </w:rPr>
        <w:t>n</w:t>
      </w:r>
      <w:r w:rsidR="00EC1499" w:rsidRPr="00A434FD">
        <w:rPr>
          <w:rFonts w:ascii="Arial" w:hAnsi="Arial" w:cs="Arial"/>
          <w:spacing w:val="1"/>
          <w:sz w:val="22"/>
          <w:szCs w:val="22"/>
        </w:rPr>
        <w:t>gk</w:t>
      </w:r>
      <w:r w:rsidR="00EC1499" w:rsidRPr="00A434FD">
        <w:rPr>
          <w:rFonts w:ascii="Arial" w:hAnsi="Arial" w:cs="Arial"/>
          <w:spacing w:val="-1"/>
          <w:sz w:val="22"/>
          <w:szCs w:val="22"/>
        </w:rPr>
        <w:t>a</w:t>
      </w:r>
      <w:r w:rsidR="00EC1499" w:rsidRPr="00A434FD">
        <w:rPr>
          <w:rFonts w:ascii="Arial" w:hAnsi="Arial" w:cs="Arial"/>
          <w:sz w:val="22"/>
          <w:szCs w:val="22"/>
        </w:rPr>
        <w:t>t</w:t>
      </w:r>
      <w:r w:rsidR="00EC1499" w:rsidRPr="00A434FD">
        <w:rPr>
          <w:rFonts w:ascii="Arial" w:hAnsi="Arial" w:cs="Arial"/>
          <w:spacing w:val="1"/>
          <w:sz w:val="22"/>
          <w:szCs w:val="22"/>
        </w:rPr>
        <w:t>k</w:t>
      </w:r>
      <w:r w:rsidR="00EC1499" w:rsidRPr="00A434FD">
        <w:rPr>
          <w:rFonts w:ascii="Arial" w:hAnsi="Arial" w:cs="Arial"/>
          <w:spacing w:val="-1"/>
          <w:sz w:val="22"/>
          <w:szCs w:val="22"/>
        </w:rPr>
        <w:t>a</w:t>
      </w:r>
      <w:r w:rsidR="00EC1499" w:rsidRPr="00A434FD">
        <w:rPr>
          <w:rFonts w:ascii="Arial" w:hAnsi="Arial" w:cs="Arial"/>
          <w:sz w:val="22"/>
          <w:szCs w:val="22"/>
        </w:rPr>
        <w:t>n</w:t>
      </w:r>
      <w:proofErr w:type="spellEnd"/>
      <w:r w:rsidR="00EC1499"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EC1499" w:rsidRPr="00A434FD">
        <w:rPr>
          <w:rFonts w:ascii="Arial" w:hAnsi="Arial" w:cs="Arial"/>
          <w:spacing w:val="1"/>
          <w:sz w:val="22"/>
          <w:szCs w:val="22"/>
        </w:rPr>
        <w:t>K</w:t>
      </w:r>
      <w:r w:rsidR="00EC1499" w:rsidRPr="00A434FD">
        <w:rPr>
          <w:rFonts w:ascii="Arial" w:hAnsi="Arial" w:cs="Arial"/>
          <w:sz w:val="22"/>
          <w:szCs w:val="22"/>
        </w:rPr>
        <w:t>em</w:t>
      </w:r>
      <w:r w:rsidR="00EC1499" w:rsidRPr="00A434FD">
        <w:rPr>
          <w:rFonts w:ascii="Arial" w:hAnsi="Arial" w:cs="Arial"/>
          <w:spacing w:val="-1"/>
          <w:sz w:val="22"/>
          <w:szCs w:val="22"/>
        </w:rPr>
        <w:t>a</w:t>
      </w:r>
      <w:r w:rsidR="00EC1499" w:rsidRPr="00A434FD">
        <w:rPr>
          <w:rFonts w:ascii="Arial" w:hAnsi="Arial" w:cs="Arial"/>
          <w:sz w:val="22"/>
          <w:szCs w:val="22"/>
        </w:rPr>
        <w:t>m</w:t>
      </w:r>
      <w:r w:rsidR="00EC1499" w:rsidRPr="00A434FD">
        <w:rPr>
          <w:rFonts w:ascii="Arial" w:hAnsi="Arial" w:cs="Arial"/>
          <w:spacing w:val="-1"/>
          <w:sz w:val="22"/>
          <w:szCs w:val="22"/>
        </w:rPr>
        <w:t>pua</w:t>
      </w:r>
      <w:r w:rsidR="00EC1499" w:rsidRPr="00A434FD">
        <w:rPr>
          <w:rFonts w:ascii="Arial" w:hAnsi="Arial" w:cs="Arial"/>
          <w:sz w:val="22"/>
          <w:szCs w:val="22"/>
        </w:rPr>
        <w:t>n</w:t>
      </w:r>
      <w:proofErr w:type="spellEnd"/>
      <w:r w:rsidR="00EC1499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EC1499" w:rsidRPr="00A434FD">
        <w:rPr>
          <w:rFonts w:ascii="Arial" w:hAnsi="Arial" w:cs="Arial"/>
          <w:spacing w:val="2"/>
          <w:sz w:val="22"/>
          <w:szCs w:val="22"/>
        </w:rPr>
        <w:t>M</w:t>
      </w:r>
      <w:r w:rsidR="00EC1499" w:rsidRPr="00A434FD">
        <w:rPr>
          <w:rFonts w:ascii="Arial" w:hAnsi="Arial" w:cs="Arial"/>
          <w:sz w:val="22"/>
          <w:szCs w:val="22"/>
        </w:rPr>
        <w:t>emb</w:t>
      </w:r>
      <w:r w:rsidR="00EC1499" w:rsidRPr="00A434FD">
        <w:rPr>
          <w:rFonts w:ascii="Arial" w:hAnsi="Arial" w:cs="Arial"/>
          <w:spacing w:val="-1"/>
          <w:sz w:val="22"/>
          <w:szCs w:val="22"/>
        </w:rPr>
        <w:t>ac</w:t>
      </w:r>
      <w:r w:rsidR="00EC1499" w:rsidRPr="00A434FD">
        <w:rPr>
          <w:rFonts w:ascii="Arial" w:hAnsi="Arial" w:cs="Arial"/>
          <w:sz w:val="22"/>
          <w:szCs w:val="22"/>
        </w:rPr>
        <w:t>a</w:t>
      </w:r>
      <w:proofErr w:type="spellEnd"/>
      <w:r w:rsidR="00EC1499" w:rsidRPr="00A434FD">
        <w:rPr>
          <w:rFonts w:ascii="Arial" w:hAnsi="Arial" w:cs="Arial"/>
          <w:spacing w:val="-1"/>
          <w:sz w:val="22"/>
          <w:szCs w:val="22"/>
        </w:rPr>
        <w:t xml:space="preserve"> A</w:t>
      </w:r>
      <w:r w:rsidR="00EC1499" w:rsidRPr="00A434FD">
        <w:rPr>
          <w:rFonts w:ascii="Arial" w:hAnsi="Arial" w:cs="Arial"/>
          <w:sz w:val="22"/>
          <w:szCs w:val="22"/>
        </w:rPr>
        <w:t>l-</w:t>
      </w:r>
      <w:r w:rsidR="00EC1499" w:rsidRPr="00A434FD">
        <w:rPr>
          <w:rFonts w:ascii="Arial" w:hAnsi="Arial" w:cs="Arial"/>
          <w:spacing w:val="1"/>
          <w:sz w:val="22"/>
          <w:szCs w:val="22"/>
        </w:rPr>
        <w:t>Q</w:t>
      </w:r>
      <w:r w:rsidR="00EC1499" w:rsidRPr="00A434FD">
        <w:rPr>
          <w:rFonts w:ascii="Arial" w:hAnsi="Arial" w:cs="Arial"/>
          <w:spacing w:val="-1"/>
          <w:sz w:val="22"/>
          <w:szCs w:val="22"/>
        </w:rPr>
        <w:t>u</w:t>
      </w:r>
      <w:r w:rsidR="00EC1499" w:rsidRPr="00A434FD">
        <w:rPr>
          <w:rFonts w:ascii="Arial" w:hAnsi="Arial" w:cs="Arial"/>
          <w:spacing w:val="1"/>
          <w:sz w:val="22"/>
          <w:szCs w:val="22"/>
        </w:rPr>
        <w:t>r</w:t>
      </w:r>
      <w:r w:rsidR="00EC1499" w:rsidRPr="00A434FD">
        <w:rPr>
          <w:rFonts w:ascii="Arial" w:hAnsi="Arial" w:cs="Arial"/>
          <w:sz w:val="22"/>
          <w:szCs w:val="22"/>
        </w:rPr>
        <w:t>’</w:t>
      </w:r>
      <w:r w:rsidR="00EC1499" w:rsidRPr="00A434FD">
        <w:rPr>
          <w:rFonts w:ascii="Arial" w:hAnsi="Arial" w:cs="Arial"/>
          <w:spacing w:val="-1"/>
          <w:sz w:val="22"/>
          <w:szCs w:val="22"/>
        </w:rPr>
        <w:t>a</w:t>
      </w:r>
      <w:r w:rsidR="00EC1499" w:rsidRPr="00A434FD">
        <w:rPr>
          <w:rFonts w:ascii="Arial" w:hAnsi="Arial" w:cs="Arial"/>
          <w:sz w:val="22"/>
          <w:szCs w:val="22"/>
        </w:rPr>
        <w:t>n</w:t>
      </w:r>
      <w:r w:rsidR="00EC1499" w:rsidRPr="00A434FD">
        <w:rPr>
          <w:rFonts w:ascii="Arial" w:hAnsi="Arial" w:cs="Arial"/>
          <w:sz w:val="22"/>
          <w:szCs w:val="22"/>
          <w:lang w:val="id-ID"/>
        </w:rPr>
        <w:t xml:space="preserve"> Surah Al-Kafirun</w:t>
      </w:r>
      <w:r w:rsidRPr="00A434FD">
        <w:rPr>
          <w:rFonts w:ascii="Arial" w:hAnsi="Arial" w:cs="Arial"/>
          <w:sz w:val="22"/>
          <w:szCs w:val="22"/>
        </w:rPr>
        <w:t>.</w:t>
      </w:r>
    </w:p>
    <w:p w14:paraId="1B4909B0" w14:textId="77777777" w:rsidR="0014356A" w:rsidRPr="00A434FD" w:rsidRDefault="0014356A" w:rsidP="000849FB">
      <w:pPr>
        <w:ind w:firstLine="568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03E" w:rsidRPr="00A434FD">
        <w:rPr>
          <w:rFonts w:ascii="Arial" w:hAnsi="Arial" w:cs="Arial"/>
          <w:spacing w:val="1"/>
          <w:sz w:val="22"/>
          <w:szCs w:val="22"/>
        </w:rPr>
        <w:t>pengamatan</w:t>
      </w:r>
      <w:proofErr w:type="spellEnd"/>
      <w:r w:rsidR="0054403E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dilakukan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amata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te</w:t>
      </w:r>
      <w:r w:rsidRPr="00A434FD">
        <w:rPr>
          <w:rFonts w:ascii="Arial" w:hAnsi="Arial" w:cs="Arial"/>
          <w:sz w:val="22"/>
          <w:szCs w:val="22"/>
        </w:rPr>
        <w:t>rh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pro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 xml:space="preserve">s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nn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melakukan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amata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te</w:t>
      </w:r>
      <w:r w:rsidRPr="00A434FD">
        <w:rPr>
          <w:rFonts w:ascii="Arial" w:hAnsi="Arial" w:cs="Arial"/>
          <w:sz w:val="22"/>
          <w:szCs w:val="22"/>
        </w:rPr>
        <w:t>rh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bisa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elitia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 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 </w:t>
      </w:r>
      <w:r w:rsidRPr="00A434FD">
        <w:rPr>
          <w:rFonts w:ascii="Arial" w:hAnsi="Arial" w:cs="Arial"/>
          <w:spacing w:val="-5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s</w:t>
      </w:r>
      <w:r w:rsidR="00987730">
        <w:rPr>
          <w:rFonts w:ascii="Arial" w:hAnsi="Arial" w:cs="Arial"/>
          <w:sz w:val="22"/>
          <w:szCs w:val="22"/>
        </w:rPr>
        <w:t xml:space="preserve">  </w:t>
      </w:r>
      <w:r w:rsidRPr="00A434FD">
        <w:rPr>
          <w:rFonts w:ascii="Arial" w:hAnsi="Arial" w:cs="Arial"/>
          <w:sz w:val="22"/>
          <w:szCs w:val="22"/>
        </w:rPr>
        <w:t>(</w:t>
      </w:r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5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A434FD">
        <w:rPr>
          <w:rFonts w:ascii="Arial" w:hAnsi="Arial" w:cs="Arial"/>
          <w:sz w:val="22"/>
          <w:szCs w:val="22"/>
        </w:rPr>
        <w:t>berlangsung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54403E" w:rsidRPr="00A434FD">
        <w:rPr>
          <w:rFonts w:ascii="Arial" w:hAnsi="Arial" w:cs="Arial"/>
          <w:sz w:val="22"/>
          <w:szCs w:val="22"/>
        </w:rPr>
        <w:t xml:space="preserve"> </w:t>
      </w:r>
    </w:p>
    <w:p w14:paraId="5C056DEB" w14:textId="77777777" w:rsidR="0054403E" w:rsidRPr="00A434FD" w:rsidRDefault="0014356A" w:rsidP="000849FB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-1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54403E" w:rsidRPr="00A434FD">
        <w:rPr>
          <w:rFonts w:ascii="Arial" w:hAnsi="Arial" w:cs="Arial"/>
          <w:spacing w:val="1"/>
          <w:sz w:val="22"/>
          <w:szCs w:val="22"/>
        </w:rPr>
        <w:t>refleksi</w:t>
      </w:r>
      <w:proofErr w:type="spellEnd"/>
      <w:r w:rsidR="00987730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at</w:t>
      </w:r>
      <w:r w:rsidRPr="00A434FD">
        <w:rPr>
          <w:rFonts w:ascii="Arial" w:hAnsi="Arial" w:cs="Arial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ro</w:t>
      </w:r>
      <w:r w:rsidRPr="00A434FD">
        <w:rPr>
          <w:rFonts w:ascii="Arial" w:hAnsi="Arial" w:cs="Arial"/>
          <w:spacing w:val="1"/>
          <w:sz w:val="22"/>
          <w:szCs w:val="22"/>
        </w:rPr>
        <w:t>le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melal</w:t>
      </w:r>
      <w:r w:rsidRPr="00A434FD">
        <w:rPr>
          <w:rFonts w:ascii="Arial" w:hAnsi="Arial" w:cs="Arial"/>
          <w:sz w:val="22"/>
          <w:szCs w:val="22"/>
        </w:rPr>
        <w:t>ui</w:t>
      </w:r>
      <w:proofErr w:type="spellEnd"/>
      <w:r w:rsidR="00987730">
        <w:rPr>
          <w:rFonts w:ascii="Arial" w:hAnsi="Arial" w:cs="Arial"/>
          <w:sz w:val="22"/>
          <w:szCs w:val="22"/>
          <w:lang w:val="id-ID"/>
        </w:rPr>
        <w:t xml:space="preserve"> 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observasi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ali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berdasarkan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ri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observasi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tersebut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 xml:space="preserve">uru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melakukan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f</w:t>
      </w:r>
      <w:r w:rsidRPr="00A434FD">
        <w:rPr>
          <w:rFonts w:ascii="Arial" w:hAnsi="Arial" w:cs="Arial"/>
          <w:spacing w:val="1"/>
          <w:sz w:val="22"/>
          <w:szCs w:val="22"/>
        </w:rPr>
        <w:t>le</w:t>
      </w:r>
      <w:r w:rsidRPr="00A434FD">
        <w:rPr>
          <w:rFonts w:ascii="Arial" w:hAnsi="Arial" w:cs="Arial"/>
          <w:spacing w:val="5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eta</w:t>
      </w:r>
      <w:r w:rsidRPr="00A434FD">
        <w:rPr>
          <w:rFonts w:ascii="Arial" w:hAnsi="Arial" w:cs="Arial"/>
          <w:sz w:val="22"/>
          <w:szCs w:val="22"/>
        </w:rPr>
        <w:t>hui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keberhasilan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ala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ala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Pembelajaran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dilakukan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le</w:t>
      </w:r>
      <w:r w:rsidRPr="00A434FD">
        <w:rPr>
          <w:rFonts w:ascii="Arial" w:hAnsi="Arial" w:cs="Arial"/>
          <w:sz w:val="22"/>
          <w:szCs w:val="22"/>
        </w:rPr>
        <w:t xml:space="preserve">h 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uru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gg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menentukan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da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berikutnya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em</w:t>
      </w:r>
      <w:r w:rsidRPr="00A434FD">
        <w:rPr>
          <w:rFonts w:ascii="Arial" w:hAnsi="Arial" w:cs="Arial"/>
          <w:sz w:val="22"/>
          <w:szCs w:val="22"/>
        </w:rPr>
        <w:t>uk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8"/>
          <w:sz w:val="22"/>
          <w:szCs w:val="22"/>
        </w:rPr>
        <w:t>y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dilakukan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elam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pro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elitia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berlangsung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5756A710" w14:textId="77777777" w:rsidR="0014356A" w:rsidRPr="00A434FD" w:rsidRDefault="0014356A" w:rsidP="000849FB">
      <w:pPr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(2006: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16)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em</w:t>
      </w:r>
      <w:r w:rsidRPr="00A434FD">
        <w:rPr>
          <w:rFonts w:ascii="Arial" w:hAnsi="Arial" w:cs="Arial"/>
          <w:sz w:val="22"/>
          <w:szCs w:val="22"/>
        </w:rPr>
        <w:t>uk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elitia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te</w:t>
      </w:r>
      <w:r w:rsidRPr="00A434FD">
        <w:rPr>
          <w:rFonts w:ascii="Arial" w:hAnsi="Arial" w:cs="Arial"/>
          <w:sz w:val="22"/>
          <w:szCs w:val="22"/>
        </w:rPr>
        <w:t>rd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ri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em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meli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ela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aa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>amata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position w:val="-1"/>
          <w:sz w:val="22"/>
          <w:szCs w:val="22"/>
        </w:rPr>
        <w:t>(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observasi</w:t>
      </w:r>
      <w:proofErr w:type="spellEnd"/>
      <w:r w:rsidRPr="00A434FD">
        <w:rPr>
          <w:rFonts w:ascii="Arial" w:hAnsi="Arial" w:cs="Arial"/>
          <w:position w:val="-1"/>
          <w:sz w:val="22"/>
          <w:szCs w:val="22"/>
        </w:rPr>
        <w:t>)</w:t>
      </w:r>
      <w:r w:rsidRPr="00A434FD">
        <w:rPr>
          <w:rFonts w:ascii="Arial" w:hAnsi="Arial" w:cs="Arial"/>
          <w:spacing w:val="4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position w:val="-1"/>
          <w:sz w:val="22"/>
          <w:szCs w:val="22"/>
        </w:rPr>
        <w:t>d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position w:val="-1"/>
          <w:sz w:val="22"/>
          <w:szCs w:val="22"/>
        </w:rPr>
        <w:t>f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le</w:t>
      </w:r>
      <w:r w:rsidRPr="00A434FD">
        <w:rPr>
          <w:rFonts w:ascii="Arial" w:hAnsi="Arial" w:cs="Arial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s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position w:val="-1"/>
          <w:sz w:val="22"/>
          <w:szCs w:val="22"/>
        </w:rPr>
        <w:t>.</w:t>
      </w:r>
    </w:p>
    <w:p w14:paraId="3253F0B9" w14:textId="77777777" w:rsidR="0000646F" w:rsidRPr="00A434FD" w:rsidRDefault="00EC1499" w:rsidP="000849FB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  <w:lang w:val="id-ID"/>
        </w:rPr>
        <w:tab/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Penelitian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ini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menggunakan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beberapa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instrumen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untuk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mengumpulkan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data- data yang valid.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Instrumen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digunakan</w:t>
      </w:r>
      <w:proofErr w:type="spellEnd"/>
      <w:r w:rsid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34FD">
        <w:rPr>
          <w:rFonts w:ascii="Arial" w:hAnsi="Arial" w:cs="Arial"/>
          <w:sz w:val="22"/>
          <w:szCs w:val="22"/>
        </w:rPr>
        <w:t>dalam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03E" w:rsidRPr="00A434FD">
        <w:rPr>
          <w:rFonts w:ascii="Arial" w:hAnsi="Arial" w:cs="Arial"/>
          <w:sz w:val="22"/>
          <w:szCs w:val="22"/>
        </w:rPr>
        <w:t>penelitian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03E" w:rsidRPr="00A434FD">
        <w:rPr>
          <w:rFonts w:ascii="Arial" w:hAnsi="Arial" w:cs="Arial"/>
          <w:sz w:val="22"/>
          <w:szCs w:val="22"/>
        </w:rPr>
        <w:t>ini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03E" w:rsidRPr="00A434FD">
        <w:rPr>
          <w:rFonts w:ascii="Arial" w:hAnsi="Arial" w:cs="Arial"/>
          <w:sz w:val="22"/>
          <w:szCs w:val="22"/>
        </w:rPr>
        <w:t>adalah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="0054403E" w:rsidRPr="00A434FD">
        <w:rPr>
          <w:rFonts w:ascii="Arial" w:hAnsi="Arial" w:cs="Arial"/>
          <w:sz w:val="22"/>
          <w:szCs w:val="22"/>
        </w:rPr>
        <w:t>1)</w:t>
      </w:r>
      <w:r w:rsidR="002C3732" w:rsidRPr="00A434FD">
        <w:rPr>
          <w:rFonts w:ascii="Arial" w:hAnsi="Arial" w:cs="Arial"/>
          <w:sz w:val="22"/>
          <w:szCs w:val="22"/>
        </w:rPr>
        <w:t>Lembar</w:t>
      </w:r>
      <w:r w:rsidR="002C3732"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Observasi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yang</w:t>
      </w:r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digunakan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untuk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mengamati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pelaksanaan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pembalPelajaran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menggunakan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metode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demonstrasi</w:t>
      </w:r>
      <w:proofErr w:type="spellEnd"/>
      <w:r w:rsidR="002C3732" w:rsidRPr="00A434FD">
        <w:rPr>
          <w:rFonts w:ascii="Arial" w:hAnsi="Arial" w:cs="Arial"/>
          <w:sz w:val="22"/>
          <w:szCs w:val="22"/>
          <w:lang w:val="id-ID"/>
        </w:rPr>
        <w:t>.</w:t>
      </w:r>
      <w:r w:rsidR="002C3732" w:rsidRPr="00A434FD">
        <w:rPr>
          <w:rFonts w:ascii="Arial" w:hAnsi="Arial" w:cs="Arial"/>
          <w:sz w:val="22"/>
          <w:szCs w:val="22"/>
        </w:rPr>
        <w:t xml:space="preserve"> </w:t>
      </w:r>
      <w:r w:rsidR="0054403E" w:rsidRPr="00A434FD">
        <w:rPr>
          <w:rFonts w:ascii="Arial" w:hAnsi="Arial" w:cs="Arial"/>
          <w:sz w:val="22"/>
          <w:szCs w:val="22"/>
        </w:rPr>
        <w:t>2)</w:t>
      </w:r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Soal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Tes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Hasil</w:t>
      </w:r>
      <w:r w:rsidR="002C3732"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Belajar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untuk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mengetahui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hasil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belajar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siswa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yaitu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tes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prestasi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. </w:t>
      </w:r>
      <w:r w:rsidR="0054403E" w:rsidRPr="00A434FD">
        <w:rPr>
          <w:rFonts w:ascii="Arial" w:hAnsi="Arial" w:cs="Arial"/>
          <w:sz w:val="22"/>
          <w:szCs w:val="22"/>
        </w:rPr>
        <w:t>3)</w:t>
      </w:r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Dokumentasi</w:t>
      </w:r>
      <w:r w:rsidR="0054403E" w:rsidRPr="00A434FD">
        <w:rPr>
          <w:rFonts w:ascii="Arial" w:hAnsi="Arial" w:cs="Arial"/>
          <w:sz w:val="22"/>
          <w:szCs w:val="22"/>
        </w:rPr>
        <w:t>yang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digunakan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untuk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memberikan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ga</w:t>
      </w:r>
      <w:r w:rsidR="00A434FD">
        <w:rPr>
          <w:rFonts w:ascii="Arial" w:hAnsi="Arial" w:cs="Arial"/>
          <w:sz w:val="22"/>
          <w:szCs w:val="22"/>
        </w:rPr>
        <w:t>mbaran</w:t>
      </w:r>
      <w:proofErr w:type="spellEnd"/>
      <w:r w:rsid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34FD">
        <w:rPr>
          <w:rFonts w:ascii="Arial" w:hAnsi="Arial" w:cs="Arial"/>
          <w:sz w:val="22"/>
          <w:szCs w:val="22"/>
        </w:rPr>
        <w:t>secara</w:t>
      </w:r>
      <w:proofErr w:type="spellEnd"/>
      <w:r w:rsid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34FD">
        <w:rPr>
          <w:rFonts w:ascii="Arial" w:hAnsi="Arial" w:cs="Arial"/>
          <w:sz w:val="22"/>
          <w:szCs w:val="22"/>
        </w:rPr>
        <w:t>konkrit</w:t>
      </w:r>
      <w:proofErr w:type="spellEnd"/>
      <w:r w:rsid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34FD">
        <w:rPr>
          <w:rFonts w:ascii="Arial" w:hAnsi="Arial" w:cs="Arial"/>
          <w:sz w:val="22"/>
          <w:szCs w:val="22"/>
        </w:rPr>
        <w:t>mengenai</w:t>
      </w:r>
      <w:proofErr w:type="spellEnd"/>
      <w:r w:rsid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aktivitas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siswa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saat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="002C3732" w:rsidRPr="00A434FD">
        <w:rPr>
          <w:rFonts w:ascii="Arial" w:hAnsi="Arial" w:cs="Arial"/>
          <w:sz w:val="22"/>
          <w:szCs w:val="22"/>
        </w:rPr>
        <w:t>proses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="002C3732" w:rsidRPr="00A434FD">
        <w:rPr>
          <w:rFonts w:ascii="Arial" w:hAnsi="Arial" w:cs="Arial"/>
          <w:sz w:val="22"/>
          <w:szCs w:val="22"/>
        </w:rPr>
        <w:t>Pelajaran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="002C3732" w:rsidRPr="00A434FD">
        <w:rPr>
          <w:rFonts w:ascii="Arial" w:hAnsi="Arial" w:cs="Arial"/>
          <w:sz w:val="22"/>
          <w:szCs w:val="22"/>
        </w:rPr>
        <w:t xml:space="preserve">dan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untuk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memperkuat</w:t>
      </w:r>
      <w:proofErr w:type="spellEnd"/>
      <w:r w:rsidR="002C3732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="002C3732" w:rsidRPr="00A434FD">
        <w:rPr>
          <w:rFonts w:ascii="Arial" w:hAnsi="Arial" w:cs="Arial"/>
          <w:sz w:val="22"/>
          <w:szCs w:val="22"/>
        </w:rPr>
        <w:t xml:space="preserve">data yang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diperoleh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Dokumen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tersebut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berupa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daftar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nama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siswa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nilai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semester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siswa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hasil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kerja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siswa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berupa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LKS, RPP, dan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foto-foto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mengenai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aktivitas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siswa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dalam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kegiatan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Pelajaran.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Dokumentasi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dilakukan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untuk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memperkuat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data yang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diperoleh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dari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observasi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2C3732" w:rsidRPr="00A434FD">
        <w:rPr>
          <w:rFonts w:ascii="Arial" w:hAnsi="Arial" w:cs="Arial"/>
          <w:sz w:val="22"/>
          <w:szCs w:val="22"/>
        </w:rPr>
        <w:t>tes</w:t>
      </w:r>
      <w:proofErr w:type="spellEnd"/>
      <w:r w:rsidR="002C3732" w:rsidRPr="00A434FD">
        <w:rPr>
          <w:rFonts w:ascii="Arial" w:hAnsi="Arial" w:cs="Arial"/>
          <w:sz w:val="22"/>
          <w:szCs w:val="22"/>
        </w:rPr>
        <w:t>.</w:t>
      </w:r>
    </w:p>
    <w:p w14:paraId="5946AFDD" w14:textId="77777777" w:rsidR="0000646F" w:rsidRPr="00A434FD" w:rsidRDefault="00DE084B" w:rsidP="000849FB">
      <w:pPr>
        <w:ind w:firstLine="720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3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kut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:</w:t>
      </w:r>
      <w:r w:rsidR="0054403E" w:rsidRPr="00A434FD">
        <w:rPr>
          <w:rFonts w:ascii="Arial" w:hAnsi="Arial" w:cs="Arial"/>
          <w:sz w:val="22"/>
          <w:szCs w:val="22"/>
        </w:rPr>
        <w:t xml:space="preserve">1)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O</w:t>
      </w:r>
      <w:r w:rsidRPr="00A434FD">
        <w:rPr>
          <w:rFonts w:ascii="Arial" w:hAnsi="Arial" w:cs="Arial"/>
          <w:sz w:val="22"/>
          <w:szCs w:val="22"/>
        </w:rPr>
        <w:t>bs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2"/>
          <w:sz w:val="22"/>
          <w:szCs w:val="22"/>
        </w:rPr>
        <w:t>v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ec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4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2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r w:rsidR="0054403E" w:rsidRPr="00A434FD">
        <w:rPr>
          <w:rFonts w:ascii="Arial" w:hAnsi="Arial" w:cs="Arial"/>
          <w:sz w:val="22"/>
          <w:szCs w:val="22"/>
        </w:rPr>
        <w:t>2)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w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w</w:t>
      </w:r>
      <w:r w:rsidRPr="00A434FD">
        <w:rPr>
          <w:rFonts w:ascii="Arial" w:hAnsi="Arial" w:cs="Arial"/>
          <w:spacing w:val="-1"/>
          <w:sz w:val="22"/>
          <w:szCs w:val="22"/>
        </w:rPr>
        <w:t>aw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car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)</w:t>
      </w:r>
      <w:proofErr w:type="spellStart"/>
      <w:r w:rsidR="0054403E" w:rsidRPr="00A434FD">
        <w:rPr>
          <w:rFonts w:ascii="Arial" w:hAnsi="Arial" w:cs="Arial"/>
          <w:sz w:val="22"/>
          <w:szCs w:val="22"/>
        </w:rPr>
        <w:t>adalah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ew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wa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2"/>
          <w:sz w:val="22"/>
          <w:szCs w:val="22"/>
        </w:rPr>
        <w:t>w</w:t>
      </w:r>
      <w:r w:rsidRPr="00A434FD">
        <w:rPr>
          <w:rFonts w:ascii="Arial" w:hAnsi="Arial" w:cs="Arial"/>
          <w:spacing w:val="-1"/>
          <w:sz w:val="22"/>
          <w:szCs w:val="22"/>
        </w:rPr>
        <w:t>awa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awa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pacing w:val="-1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="0054403E" w:rsidRPr="00A434FD">
        <w:rPr>
          <w:rFonts w:ascii="Arial" w:hAnsi="Arial" w:cs="Arial"/>
          <w:sz w:val="22"/>
          <w:szCs w:val="22"/>
        </w:rPr>
        <w:t>3)</w:t>
      </w:r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oku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="0054403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no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buku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nsk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</w:p>
    <w:p w14:paraId="07D59624" w14:textId="77777777" w:rsidR="002A6537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f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-1"/>
          <w:sz w:val="22"/>
          <w:szCs w:val="22"/>
        </w:rPr>
        <w:t>fa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kuk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4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sk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ku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a-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are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kond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D62121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Da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w w:val="99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w w:val="99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w w:val="99"/>
          <w:sz w:val="22"/>
          <w:szCs w:val="22"/>
        </w:rPr>
        <w:t>n</w:t>
      </w:r>
      <w:proofErr w:type="spellEnd"/>
      <w:r w:rsidR="00D62121" w:rsidRPr="00A434FD">
        <w:rPr>
          <w:rFonts w:ascii="Arial" w:hAnsi="Arial" w:cs="Arial"/>
          <w:w w:val="99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d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spacing w:val="-2"/>
          <w:position w:val="-1"/>
          <w:sz w:val="22"/>
          <w:szCs w:val="22"/>
        </w:rPr>
        <w:t>g</w:t>
      </w:r>
      <w:r w:rsidRPr="00A434FD">
        <w:rPr>
          <w:rFonts w:ascii="Arial" w:hAnsi="Arial" w:cs="Arial"/>
          <w:position w:val="-1"/>
          <w:sz w:val="22"/>
          <w:szCs w:val="22"/>
        </w:rPr>
        <w:t>un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5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-5"/>
          <w:position w:val="-1"/>
          <w:sz w:val="22"/>
          <w:szCs w:val="22"/>
        </w:rPr>
        <w:t>y</w:t>
      </w:r>
      <w:r w:rsidRPr="00A434FD">
        <w:rPr>
          <w:rFonts w:ascii="Arial" w:hAnsi="Arial" w:cs="Arial"/>
          <w:position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4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t</w:t>
      </w:r>
      <w:r w:rsidRPr="00A434FD">
        <w:rPr>
          <w:rFonts w:ascii="Arial" w:hAnsi="Arial" w:cs="Arial"/>
          <w:position w:val="-1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52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position w:val="-1"/>
          <w:sz w:val="22"/>
          <w:szCs w:val="22"/>
        </w:rPr>
        <w:t>d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il</w:t>
      </w:r>
      <w:r w:rsidRPr="00A434FD">
        <w:rPr>
          <w:rFonts w:ascii="Arial" w:hAnsi="Arial" w:cs="Arial"/>
          <w:position w:val="-1"/>
          <w:sz w:val="22"/>
          <w:szCs w:val="22"/>
        </w:rPr>
        <w:t>l</w:t>
      </w:r>
      <w:r w:rsidRPr="00A434FD">
        <w:rPr>
          <w:rFonts w:ascii="Arial" w:hAnsi="Arial" w:cs="Arial"/>
          <w:spacing w:val="54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d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p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54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position w:val="-1"/>
          <w:sz w:val="22"/>
          <w:szCs w:val="22"/>
        </w:rPr>
        <w:t>n</w:t>
      </w:r>
      <w:r w:rsidRPr="00A434FD">
        <w:rPr>
          <w:rFonts w:ascii="Arial" w:hAnsi="Arial" w:cs="Arial"/>
          <w:spacing w:val="-2"/>
          <w:position w:val="-1"/>
          <w:sz w:val="22"/>
          <w:szCs w:val="22"/>
        </w:rPr>
        <w:t>g</w:t>
      </w:r>
      <w:r w:rsidRPr="00A434FD">
        <w:rPr>
          <w:rFonts w:ascii="Arial" w:hAnsi="Arial" w:cs="Arial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t</w:t>
      </w:r>
      <w:r w:rsidRPr="00A434FD">
        <w:rPr>
          <w:rFonts w:ascii="Arial" w:hAnsi="Arial" w:cs="Arial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1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position w:val="-1"/>
          <w:sz w:val="22"/>
          <w:szCs w:val="22"/>
        </w:rPr>
        <w:t>k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3"/>
          <w:position w:val="-1"/>
          <w:sz w:val="22"/>
          <w:szCs w:val="22"/>
        </w:rPr>
        <w:t>p</w:t>
      </w:r>
      <w:r w:rsidRPr="00A434FD">
        <w:rPr>
          <w:rFonts w:ascii="Arial" w:hAnsi="Arial" w:cs="Arial"/>
          <w:position w:val="-1"/>
          <w:sz w:val="22"/>
          <w:szCs w:val="22"/>
        </w:rPr>
        <w:t>u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0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Pr="00A434FD">
        <w:rPr>
          <w:rFonts w:ascii="Arial" w:hAnsi="Arial" w:cs="Arial"/>
          <w:position w:val="-1"/>
          <w:sz w:val="22"/>
          <w:szCs w:val="22"/>
        </w:rPr>
        <w:t>b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ac</w:t>
      </w:r>
      <w:r w:rsidRPr="00A434FD">
        <w:rPr>
          <w:rFonts w:ascii="Arial" w:hAnsi="Arial" w:cs="Arial"/>
          <w:position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6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Pr="00A434FD">
        <w:rPr>
          <w:rFonts w:ascii="Arial" w:hAnsi="Arial" w:cs="Arial"/>
          <w:position w:val="-1"/>
          <w:sz w:val="22"/>
          <w:szCs w:val="22"/>
        </w:rPr>
        <w:t>l</w:t>
      </w:r>
      <w:r w:rsidR="00D62121" w:rsidRPr="00A434FD">
        <w:rPr>
          <w:rFonts w:ascii="Arial" w:hAnsi="Arial" w:cs="Arial"/>
          <w:position w:val="-1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Q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r’a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pacing w:val="2"/>
          <w:sz w:val="22"/>
          <w:szCs w:val="22"/>
        </w:rPr>
        <w:t>kelas</w:t>
      </w:r>
      <w:proofErr w:type="spellEnd"/>
      <w:r w:rsidR="00EE2434" w:rsidRPr="00A434FD">
        <w:rPr>
          <w:rFonts w:ascii="Arial" w:hAnsi="Arial" w:cs="Arial"/>
          <w:spacing w:val="2"/>
          <w:sz w:val="22"/>
          <w:szCs w:val="22"/>
        </w:rPr>
        <w:t xml:space="preserve"> VI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Lor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 xml:space="preserve">) 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Q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r’a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pk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ac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Q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2"/>
          <w:sz w:val="22"/>
          <w:szCs w:val="22"/>
        </w:rPr>
        <w:t>’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are</w:t>
      </w:r>
      <w:r w:rsidRPr="00A434FD">
        <w:rPr>
          <w:rFonts w:ascii="Arial" w:hAnsi="Arial" w:cs="Arial"/>
          <w:sz w:val="22"/>
          <w:szCs w:val="22"/>
        </w:rPr>
        <w:t>na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3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="002F2C5F" w:rsidRPr="00A434FD">
        <w:rPr>
          <w:rFonts w:ascii="Arial" w:hAnsi="Arial" w:cs="Arial"/>
          <w:sz w:val="22"/>
          <w:szCs w:val="22"/>
        </w:rPr>
        <w:t xml:space="preserve"> </w:t>
      </w:r>
    </w:p>
    <w:p w14:paraId="27EDA94A" w14:textId="77777777" w:rsidR="00A434FD" w:rsidRPr="00A434FD" w:rsidRDefault="002F2C5F" w:rsidP="000849FB">
      <w:pPr>
        <w:pStyle w:val="ListParagraph"/>
        <w:numPr>
          <w:ilvl w:val="0"/>
          <w:numId w:val="8"/>
        </w:numPr>
        <w:ind w:left="270" w:hanging="270"/>
        <w:rPr>
          <w:rFonts w:ascii="Arial" w:hAnsi="Arial" w:cs="Arial"/>
          <w:lang w:val="id-ID"/>
        </w:rPr>
      </w:pPr>
      <w:r w:rsidRPr="00A434FD">
        <w:rPr>
          <w:rFonts w:ascii="Arial" w:hAnsi="Arial" w:cs="Arial"/>
          <w:spacing w:val="-1"/>
        </w:rPr>
        <w:t>H</w:t>
      </w:r>
      <w:r w:rsidRPr="00A434FD">
        <w:rPr>
          <w:rFonts w:ascii="Arial" w:hAnsi="Arial" w:cs="Arial"/>
        </w:rPr>
        <w:t>a</w:t>
      </w:r>
      <w:r w:rsidRPr="00A434FD">
        <w:rPr>
          <w:rFonts w:ascii="Arial" w:hAnsi="Arial" w:cs="Arial"/>
          <w:spacing w:val="1"/>
        </w:rPr>
        <w:t>si</w:t>
      </w:r>
      <w:r w:rsidRPr="00A434FD">
        <w:rPr>
          <w:rFonts w:ascii="Arial" w:hAnsi="Arial" w:cs="Arial"/>
        </w:rPr>
        <w:t>l</w:t>
      </w:r>
      <w:r w:rsidRPr="00A434FD">
        <w:rPr>
          <w:rFonts w:ascii="Arial" w:hAnsi="Arial" w:cs="Arial"/>
          <w:spacing w:val="-1"/>
        </w:rPr>
        <w:t xml:space="preserve"> </w:t>
      </w:r>
      <w:proofErr w:type="spellStart"/>
      <w:r w:rsidRPr="00A434FD">
        <w:rPr>
          <w:rFonts w:ascii="Arial" w:hAnsi="Arial" w:cs="Arial"/>
        </w:rPr>
        <w:t>E</w:t>
      </w:r>
      <w:r w:rsidRPr="00A434FD">
        <w:rPr>
          <w:rFonts w:ascii="Arial" w:hAnsi="Arial" w:cs="Arial"/>
          <w:spacing w:val="-3"/>
        </w:rPr>
        <w:t>v</w:t>
      </w:r>
      <w:r w:rsidRPr="00A434FD">
        <w:rPr>
          <w:rFonts w:ascii="Arial" w:hAnsi="Arial" w:cs="Arial"/>
        </w:rPr>
        <w:t>a</w:t>
      </w:r>
      <w:r w:rsidRPr="00A434FD">
        <w:rPr>
          <w:rFonts w:ascii="Arial" w:hAnsi="Arial" w:cs="Arial"/>
          <w:spacing w:val="1"/>
        </w:rPr>
        <w:t>l</w:t>
      </w:r>
      <w:r w:rsidRPr="00A434FD">
        <w:rPr>
          <w:rFonts w:ascii="Arial" w:hAnsi="Arial" w:cs="Arial"/>
        </w:rPr>
        <w:t>ua</w:t>
      </w:r>
      <w:r w:rsidRPr="00A434FD">
        <w:rPr>
          <w:rFonts w:ascii="Arial" w:hAnsi="Arial" w:cs="Arial"/>
          <w:spacing w:val="-2"/>
        </w:rPr>
        <w:t>s</w:t>
      </w:r>
      <w:r w:rsidRPr="00A434FD">
        <w:rPr>
          <w:rFonts w:ascii="Arial" w:hAnsi="Arial" w:cs="Arial"/>
        </w:rPr>
        <w:t>i</w:t>
      </w:r>
      <w:proofErr w:type="spellEnd"/>
      <w:r w:rsidRPr="00A434FD">
        <w:rPr>
          <w:rFonts w:ascii="Arial" w:hAnsi="Arial" w:cs="Arial"/>
          <w:spacing w:val="1"/>
        </w:rPr>
        <w:t xml:space="preserve"> </w:t>
      </w:r>
      <w:proofErr w:type="spellStart"/>
      <w:r w:rsidRPr="00A434FD">
        <w:rPr>
          <w:rFonts w:ascii="Arial" w:hAnsi="Arial" w:cs="Arial"/>
          <w:spacing w:val="-3"/>
        </w:rPr>
        <w:t>S</w:t>
      </w:r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  <w:spacing w:val="-2"/>
        </w:rPr>
        <w:t>k</w:t>
      </w:r>
      <w:r w:rsidRPr="00A434FD">
        <w:rPr>
          <w:rFonts w:ascii="Arial" w:hAnsi="Arial" w:cs="Arial"/>
          <w:spacing w:val="1"/>
        </w:rPr>
        <w:t>l</w:t>
      </w:r>
      <w:r w:rsidRPr="00A434FD">
        <w:rPr>
          <w:rFonts w:ascii="Arial" w:hAnsi="Arial" w:cs="Arial"/>
        </w:rPr>
        <w:t>us</w:t>
      </w:r>
      <w:proofErr w:type="spellEnd"/>
      <w:r w:rsidRPr="00A434FD">
        <w:rPr>
          <w:rFonts w:ascii="Arial" w:hAnsi="Arial" w:cs="Arial"/>
        </w:rPr>
        <w:t xml:space="preserve"> </w:t>
      </w:r>
      <w:proofErr w:type="spellStart"/>
      <w:r w:rsidRPr="00A434FD">
        <w:rPr>
          <w:rFonts w:ascii="Arial" w:hAnsi="Arial" w:cs="Arial"/>
        </w:rPr>
        <w:t>Pe</w:t>
      </w:r>
      <w:r w:rsidRPr="00A434FD">
        <w:rPr>
          <w:rFonts w:ascii="Arial" w:hAnsi="Arial" w:cs="Arial"/>
          <w:spacing w:val="-1"/>
        </w:rPr>
        <w:t>s</w:t>
      </w:r>
      <w:r w:rsidRPr="00A434FD">
        <w:rPr>
          <w:rFonts w:ascii="Arial" w:hAnsi="Arial" w:cs="Arial"/>
        </w:rPr>
        <w:t>e</w:t>
      </w:r>
      <w:r w:rsidRPr="00A434FD">
        <w:rPr>
          <w:rFonts w:ascii="Arial" w:hAnsi="Arial" w:cs="Arial"/>
          <w:spacing w:val="-1"/>
        </w:rPr>
        <w:t>r</w:t>
      </w:r>
      <w:r w:rsidRPr="00A434FD">
        <w:rPr>
          <w:rFonts w:ascii="Arial" w:hAnsi="Arial" w:cs="Arial"/>
          <w:spacing w:val="1"/>
        </w:rPr>
        <w:t>t</w:t>
      </w:r>
      <w:r w:rsidRPr="00A434FD">
        <w:rPr>
          <w:rFonts w:ascii="Arial" w:hAnsi="Arial" w:cs="Arial"/>
        </w:rPr>
        <w:t>a</w:t>
      </w:r>
      <w:proofErr w:type="spellEnd"/>
      <w:r w:rsidRPr="00A434FD">
        <w:rPr>
          <w:rFonts w:ascii="Arial" w:hAnsi="Arial" w:cs="Arial"/>
        </w:rPr>
        <w:t xml:space="preserve"> </w:t>
      </w:r>
      <w:proofErr w:type="spellStart"/>
      <w:r w:rsidRPr="00A434FD">
        <w:rPr>
          <w:rFonts w:ascii="Arial" w:hAnsi="Arial" w:cs="Arial"/>
        </w:rPr>
        <w:t>Di</w:t>
      </w:r>
      <w:r w:rsidRPr="00A434FD">
        <w:rPr>
          <w:rFonts w:ascii="Arial" w:hAnsi="Arial" w:cs="Arial"/>
          <w:spacing w:val="-2"/>
        </w:rPr>
        <w:t>d</w:t>
      </w:r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</w:rPr>
        <w:t>k</w:t>
      </w:r>
      <w:proofErr w:type="spellEnd"/>
      <w:r w:rsidR="00BE3BA8" w:rsidRPr="00A434FD">
        <w:rPr>
          <w:rFonts w:ascii="Arial" w:hAnsi="Arial" w:cs="Arial"/>
          <w:lang w:val="id-ID"/>
        </w:rPr>
        <w:t xml:space="preserve"> </w:t>
      </w:r>
    </w:p>
    <w:p w14:paraId="638436ED" w14:textId="77777777" w:rsidR="002F2C5F" w:rsidRPr="00A434FD" w:rsidRDefault="002F2C5F" w:rsidP="000849FB">
      <w:pPr>
        <w:jc w:val="both"/>
        <w:rPr>
          <w:rFonts w:ascii="Arial" w:hAnsi="Arial" w:cs="Arial"/>
          <w:sz w:val="22"/>
          <w:szCs w:val="22"/>
          <w:lang w:val="id-ID"/>
        </w:rPr>
      </w:pPr>
      <w:r w:rsidRPr="00A434FD">
        <w:rPr>
          <w:rFonts w:ascii="Arial" w:hAnsi="Arial" w:cs="Arial"/>
          <w:spacing w:val="-1"/>
          <w:sz w:val="22"/>
          <w:szCs w:val="22"/>
        </w:rPr>
        <w:t>H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si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v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ua</w:t>
      </w:r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pe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2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eh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ai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-3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 xml:space="preserve">ang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2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eh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-2"/>
          <w:sz w:val="22"/>
          <w:szCs w:val="22"/>
        </w:rPr>
        <w:t>pa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an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l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v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du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ai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pacing w:val="-4"/>
          <w:sz w:val="22"/>
          <w:szCs w:val="22"/>
        </w:rPr>
        <w:t>-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er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5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al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ah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adan</w:t>
      </w:r>
      <w:r w:rsidRPr="00A434FD">
        <w:rPr>
          <w:rFonts w:ascii="Arial" w:hAnsi="Arial" w:cs="Arial"/>
          <w:spacing w:val="-2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623C0108" w14:textId="77777777" w:rsidR="00A434FD" w:rsidRPr="00A434FD" w:rsidRDefault="002F2C5F" w:rsidP="000849FB">
      <w:pPr>
        <w:pStyle w:val="ListParagraph"/>
        <w:numPr>
          <w:ilvl w:val="0"/>
          <w:numId w:val="9"/>
        </w:numPr>
        <w:ind w:left="450"/>
        <w:rPr>
          <w:rFonts w:ascii="Arial" w:hAnsi="Arial" w:cs="Arial"/>
        </w:rPr>
      </w:pPr>
      <w:proofErr w:type="spellStart"/>
      <w:r w:rsidRPr="00A434FD">
        <w:rPr>
          <w:rFonts w:ascii="Arial" w:hAnsi="Arial" w:cs="Arial"/>
          <w:spacing w:val="1"/>
        </w:rPr>
        <w:t>K</w:t>
      </w:r>
      <w:r w:rsidRPr="00A434FD">
        <w:rPr>
          <w:rFonts w:ascii="Arial" w:hAnsi="Arial" w:cs="Arial"/>
          <w:spacing w:val="-2"/>
        </w:rPr>
        <w:t>e</w:t>
      </w:r>
      <w:r w:rsidRPr="00A434FD">
        <w:rPr>
          <w:rFonts w:ascii="Arial" w:hAnsi="Arial" w:cs="Arial"/>
          <w:spacing w:val="1"/>
        </w:rPr>
        <w:t>t</w:t>
      </w:r>
      <w:r w:rsidRPr="00A434FD">
        <w:rPr>
          <w:rFonts w:ascii="Arial" w:hAnsi="Arial" w:cs="Arial"/>
        </w:rPr>
        <w:t>un</w:t>
      </w:r>
      <w:r w:rsidRPr="00A434FD">
        <w:rPr>
          <w:rFonts w:ascii="Arial" w:hAnsi="Arial" w:cs="Arial"/>
          <w:spacing w:val="-1"/>
        </w:rPr>
        <w:t>t</w:t>
      </w:r>
      <w:r w:rsidRPr="00A434FD">
        <w:rPr>
          <w:rFonts w:ascii="Arial" w:hAnsi="Arial" w:cs="Arial"/>
        </w:rPr>
        <w:t>a</w:t>
      </w:r>
      <w:r w:rsidRPr="00A434FD">
        <w:rPr>
          <w:rFonts w:ascii="Arial" w:hAnsi="Arial" w:cs="Arial"/>
          <w:spacing w:val="1"/>
        </w:rPr>
        <w:t>s</w:t>
      </w:r>
      <w:r w:rsidRPr="00A434FD">
        <w:rPr>
          <w:rFonts w:ascii="Arial" w:hAnsi="Arial" w:cs="Arial"/>
          <w:spacing w:val="-2"/>
        </w:rPr>
        <w:t>a</w:t>
      </w:r>
      <w:r w:rsidRPr="00A434FD">
        <w:rPr>
          <w:rFonts w:ascii="Arial" w:hAnsi="Arial" w:cs="Arial"/>
        </w:rPr>
        <w:t>n</w:t>
      </w:r>
      <w:proofErr w:type="spellEnd"/>
      <w:r w:rsidRPr="00A434FD">
        <w:rPr>
          <w:rFonts w:ascii="Arial" w:hAnsi="Arial" w:cs="Arial"/>
        </w:rPr>
        <w:t xml:space="preserve"> </w:t>
      </w:r>
      <w:proofErr w:type="spellStart"/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  <w:spacing w:val="-2"/>
        </w:rPr>
        <w:t>n</w:t>
      </w:r>
      <w:r w:rsidRPr="00A434FD">
        <w:rPr>
          <w:rFonts w:ascii="Arial" w:hAnsi="Arial" w:cs="Arial"/>
        </w:rPr>
        <w:t>d</w:t>
      </w:r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  <w:spacing w:val="-2"/>
        </w:rPr>
        <w:t>v</w:t>
      </w:r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</w:rPr>
        <w:t>du</w:t>
      </w:r>
      <w:proofErr w:type="spellEnd"/>
      <w:r w:rsidRPr="00A434FD">
        <w:rPr>
          <w:rFonts w:ascii="Arial" w:hAnsi="Arial" w:cs="Arial"/>
          <w:spacing w:val="-2"/>
        </w:rPr>
        <w:t xml:space="preserve"> </w:t>
      </w:r>
      <w:r w:rsidRPr="00A434FD">
        <w:rPr>
          <w:rFonts w:ascii="Arial" w:hAnsi="Arial" w:cs="Arial"/>
          <w:spacing w:val="1"/>
        </w:rPr>
        <w:t>(</w:t>
      </w:r>
      <w:proofErr w:type="spellStart"/>
      <w:r w:rsidRPr="00A434FD">
        <w:rPr>
          <w:rFonts w:ascii="Arial" w:hAnsi="Arial" w:cs="Arial"/>
        </w:rPr>
        <w:t>ha</w:t>
      </w:r>
      <w:r w:rsidRPr="00A434FD">
        <w:rPr>
          <w:rFonts w:ascii="Arial" w:hAnsi="Arial" w:cs="Arial"/>
          <w:spacing w:val="-2"/>
        </w:rPr>
        <w:t>s</w:t>
      </w:r>
      <w:r w:rsidRPr="00A434FD">
        <w:rPr>
          <w:rFonts w:ascii="Arial" w:hAnsi="Arial" w:cs="Arial"/>
          <w:spacing w:val="-1"/>
        </w:rPr>
        <w:t>i</w:t>
      </w:r>
      <w:r w:rsidRPr="00A434FD">
        <w:rPr>
          <w:rFonts w:ascii="Arial" w:hAnsi="Arial" w:cs="Arial"/>
        </w:rPr>
        <w:t>l</w:t>
      </w:r>
      <w:proofErr w:type="spellEnd"/>
      <w:r w:rsidRPr="00A434FD">
        <w:rPr>
          <w:rFonts w:ascii="Arial" w:hAnsi="Arial" w:cs="Arial"/>
          <w:spacing w:val="1"/>
        </w:rPr>
        <w:t xml:space="preserve"> </w:t>
      </w:r>
      <w:proofErr w:type="spellStart"/>
      <w:r w:rsidRPr="00A434FD">
        <w:rPr>
          <w:rFonts w:ascii="Arial" w:hAnsi="Arial" w:cs="Arial"/>
          <w:spacing w:val="-1"/>
        </w:rPr>
        <w:t>t</w:t>
      </w:r>
      <w:r w:rsidRPr="00A434FD">
        <w:rPr>
          <w:rFonts w:ascii="Arial" w:hAnsi="Arial" w:cs="Arial"/>
        </w:rPr>
        <w:t>es</w:t>
      </w:r>
      <w:proofErr w:type="spellEnd"/>
      <w:r w:rsidRPr="00A434FD">
        <w:rPr>
          <w:rFonts w:ascii="Arial" w:hAnsi="Arial" w:cs="Arial"/>
          <w:spacing w:val="1"/>
        </w:rPr>
        <w:t xml:space="preserve"> </w:t>
      </w:r>
      <w:proofErr w:type="spellStart"/>
      <w:r w:rsidRPr="00A434FD">
        <w:rPr>
          <w:rFonts w:ascii="Arial" w:hAnsi="Arial" w:cs="Arial"/>
        </w:rPr>
        <w:t>p</w:t>
      </w:r>
      <w:r w:rsidRPr="00A434FD">
        <w:rPr>
          <w:rFonts w:ascii="Arial" w:hAnsi="Arial" w:cs="Arial"/>
          <w:spacing w:val="-2"/>
        </w:rPr>
        <w:t>e</w:t>
      </w:r>
      <w:r w:rsidRPr="00A434FD">
        <w:rPr>
          <w:rFonts w:ascii="Arial" w:hAnsi="Arial" w:cs="Arial"/>
        </w:rPr>
        <w:t>s</w:t>
      </w:r>
      <w:r w:rsidRPr="00A434FD">
        <w:rPr>
          <w:rFonts w:ascii="Arial" w:hAnsi="Arial" w:cs="Arial"/>
          <w:spacing w:val="1"/>
        </w:rPr>
        <w:t>e</w:t>
      </w:r>
      <w:r w:rsidRPr="00A434FD">
        <w:rPr>
          <w:rFonts w:ascii="Arial" w:hAnsi="Arial" w:cs="Arial"/>
          <w:spacing w:val="-2"/>
        </w:rPr>
        <w:t>r</w:t>
      </w:r>
      <w:r w:rsidRPr="00A434FD">
        <w:rPr>
          <w:rFonts w:ascii="Arial" w:hAnsi="Arial" w:cs="Arial"/>
          <w:spacing w:val="1"/>
        </w:rPr>
        <w:t>t</w:t>
      </w:r>
      <w:r w:rsidRPr="00A434FD">
        <w:rPr>
          <w:rFonts w:ascii="Arial" w:hAnsi="Arial" w:cs="Arial"/>
        </w:rPr>
        <w:t>a</w:t>
      </w:r>
      <w:proofErr w:type="spellEnd"/>
      <w:r w:rsidRPr="00A434FD">
        <w:rPr>
          <w:rFonts w:ascii="Arial" w:hAnsi="Arial" w:cs="Arial"/>
        </w:rPr>
        <w:t xml:space="preserve"> </w:t>
      </w:r>
      <w:proofErr w:type="spellStart"/>
      <w:r w:rsidRPr="00A434FD">
        <w:rPr>
          <w:rFonts w:ascii="Arial" w:hAnsi="Arial" w:cs="Arial"/>
          <w:spacing w:val="-2"/>
        </w:rPr>
        <w:t>d</w:t>
      </w:r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  <w:spacing w:val="-2"/>
        </w:rPr>
        <w:t>d</w:t>
      </w:r>
      <w:r w:rsidRPr="00A434FD">
        <w:rPr>
          <w:rFonts w:ascii="Arial" w:hAnsi="Arial" w:cs="Arial"/>
          <w:spacing w:val="1"/>
        </w:rPr>
        <w:t>i</w:t>
      </w:r>
      <w:r w:rsidRPr="00A434FD">
        <w:rPr>
          <w:rFonts w:ascii="Arial" w:hAnsi="Arial" w:cs="Arial"/>
          <w:spacing w:val="-2"/>
        </w:rPr>
        <w:t>k</w:t>
      </w:r>
      <w:proofErr w:type="spellEnd"/>
      <w:r w:rsidRPr="00A434FD">
        <w:rPr>
          <w:rFonts w:ascii="Arial" w:hAnsi="Arial" w:cs="Arial"/>
        </w:rPr>
        <w:t>)</w:t>
      </w:r>
    </w:p>
    <w:p w14:paraId="33006F11" w14:textId="77777777" w:rsidR="002F2C5F" w:rsidRPr="00A434FD" w:rsidRDefault="002F2C5F" w:rsidP="000849FB">
      <w:pPr>
        <w:ind w:firstLine="450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K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ar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v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du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ung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dengan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4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una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ana</w:t>
      </w:r>
      <w:r w:rsidRPr="00A434FD">
        <w:rPr>
          <w:rFonts w:ascii="Arial" w:hAnsi="Arial" w:cs="Arial"/>
          <w:spacing w:val="-1"/>
          <w:sz w:val="22"/>
          <w:szCs w:val="22"/>
        </w:rPr>
        <w:t>l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ri</w:t>
      </w:r>
      <w:r w:rsidRPr="00A434FD">
        <w:rPr>
          <w:rFonts w:ascii="Arial" w:hAnsi="Arial" w:cs="Arial"/>
          <w:spacing w:val="-2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>:</w:t>
      </w:r>
    </w:p>
    <w:p w14:paraId="4749CC55" w14:textId="77777777" w:rsidR="00F1148C" w:rsidRDefault="00987730" w:rsidP="000849FB">
      <w:pPr>
        <w:ind w:left="2160"/>
        <w:rPr>
          <w:rFonts w:ascii="Arial" w:hAnsi="Arial" w:cs="Arial"/>
          <w:i/>
          <w:sz w:val="22"/>
          <w:szCs w:val="22"/>
          <w:lang w:val="id-ID"/>
        </w:rPr>
      </w:pPr>
      <w:r>
        <w:rPr>
          <w:rFonts w:ascii="Arial" w:hAnsi="Arial" w:cs="Arial"/>
          <w:i/>
          <w:sz w:val="22"/>
          <w:szCs w:val="22"/>
          <w:lang w:val="id-ID"/>
        </w:rPr>
        <w:t xml:space="preserve"> </w:t>
      </w:r>
    </w:p>
    <w:p w14:paraId="32B1ACE1" w14:textId="5205E5B2" w:rsidR="002F2C5F" w:rsidRPr="00A434FD" w:rsidRDefault="00987730" w:rsidP="000849FB">
      <w:pPr>
        <w:ind w:left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id-ID"/>
        </w:rPr>
        <w:lastRenderedPageBreak/>
        <w:t xml:space="preserve"> </w:t>
      </w:r>
      <w:proofErr w:type="spellStart"/>
      <w:r w:rsidR="002F2C5F" w:rsidRPr="00A434FD">
        <w:rPr>
          <w:rFonts w:ascii="Arial" w:hAnsi="Arial" w:cs="Arial"/>
          <w:i/>
          <w:sz w:val="22"/>
          <w:szCs w:val="22"/>
        </w:rPr>
        <w:t>n</w:t>
      </w:r>
      <w:r w:rsidR="002F2C5F" w:rsidRPr="00A434FD">
        <w:rPr>
          <w:rFonts w:ascii="Arial" w:hAnsi="Arial" w:cs="Arial"/>
          <w:i/>
          <w:spacing w:val="-1"/>
          <w:sz w:val="22"/>
          <w:szCs w:val="22"/>
        </w:rPr>
        <w:t>i</w:t>
      </w:r>
      <w:r w:rsidR="002F2C5F"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="002F2C5F" w:rsidRPr="00A434FD">
        <w:rPr>
          <w:rFonts w:ascii="Arial" w:hAnsi="Arial" w:cs="Arial"/>
          <w:i/>
          <w:sz w:val="22"/>
          <w:szCs w:val="22"/>
        </w:rPr>
        <w:t>ai</w:t>
      </w:r>
      <w:proofErr w:type="spellEnd"/>
      <w:r w:rsidR="002F2C5F" w:rsidRPr="00A434FD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="002F2C5F" w:rsidRPr="00A434FD">
        <w:rPr>
          <w:rFonts w:ascii="Arial" w:hAnsi="Arial" w:cs="Arial"/>
          <w:i/>
          <w:sz w:val="22"/>
          <w:szCs w:val="22"/>
        </w:rPr>
        <w:t>y</w:t>
      </w:r>
      <w:r w:rsidR="002F2C5F" w:rsidRPr="00A434FD">
        <w:rPr>
          <w:rFonts w:ascii="Arial" w:hAnsi="Arial" w:cs="Arial"/>
          <w:i/>
          <w:spacing w:val="1"/>
          <w:sz w:val="22"/>
          <w:szCs w:val="22"/>
        </w:rPr>
        <w:t>a</w:t>
      </w:r>
      <w:r w:rsidR="002F2C5F" w:rsidRPr="00A434FD">
        <w:rPr>
          <w:rFonts w:ascii="Arial" w:hAnsi="Arial" w:cs="Arial"/>
          <w:i/>
          <w:sz w:val="22"/>
          <w:szCs w:val="22"/>
        </w:rPr>
        <w:t xml:space="preserve">ng </w:t>
      </w:r>
      <w:proofErr w:type="spellStart"/>
      <w:r w:rsidR="002F2C5F" w:rsidRPr="00A434FD">
        <w:rPr>
          <w:rFonts w:ascii="Arial" w:hAnsi="Arial" w:cs="Arial"/>
          <w:i/>
          <w:spacing w:val="-2"/>
          <w:sz w:val="22"/>
          <w:szCs w:val="22"/>
        </w:rPr>
        <w:t>d</w:t>
      </w:r>
      <w:r w:rsidR="002F2C5F"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="002F2C5F" w:rsidRPr="00A434FD">
        <w:rPr>
          <w:rFonts w:ascii="Arial" w:hAnsi="Arial" w:cs="Arial"/>
          <w:i/>
          <w:sz w:val="22"/>
          <w:szCs w:val="22"/>
        </w:rPr>
        <w:t>p</w:t>
      </w:r>
      <w:r w:rsidR="002F2C5F" w:rsidRPr="00A434FD">
        <w:rPr>
          <w:rFonts w:ascii="Arial" w:hAnsi="Arial" w:cs="Arial"/>
          <w:i/>
          <w:spacing w:val="-2"/>
          <w:sz w:val="22"/>
          <w:szCs w:val="22"/>
        </w:rPr>
        <w:t>e</w:t>
      </w:r>
      <w:r w:rsidR="002F2C5F" w:rsidRPr="00A434FD">
        <w:rPr>
          <w:rFonts w:ascii="Arial" w:hAnsi="Arial" w:cs="Arial"/>
          <w:i/>
          <w:sz w:val="22"/>
          <w:szCs w:val="22"/>
        </w:rPr>
        <w:t>ro</w:t>
      </w:r>
      <w:r w:rsidR="002F2C5F" w:rsidRPr="00A434FD">
        <w:rPr>
          <w:rFonts w:ascii="Arial" w:hAnsi="Arial" w:cs="Arial"/>
          <w:i/>
          <w:spacing w:val="-1"/>
          <w:sz w:val="22"/>
          <w:szCs w:val="22"/>
        </w:rPr>
        <w:t>l</w:t>
      </w:r>
      <w:r w:rsidR="002F2C5F" w:rsidRPr="00A434FD">
        <w:rPr>
          <w:rFonts w:ascii="Arial" w:hAnsi="Arial" w:cs="Arial"/>
          <w:i/>
          <w:sz w:val="22"/>
          <w:szCs w:val="22"/>
        </w:rPr>
        <w:t>eh</w:t>
      </w:r>
      <w:proofErr w:type="spellEnd"/>
    </w:p>
    <w:p w14:paraId="6541F513" w14:textId="77777777" w:rsidR="002A6537" w:rsidRPr="00A434FD" w:rsidRDefault="002F2C5F" w:rsidP="000849FB">
      <w:pPr>
        <w:jc w:val="both"/>
        <w:rPr>
          <w:rFonts w:ascii="Arial" w:hAnsi="Arial" w:cs="Arial"/>
          <w:sz w:val="22"/>
          <w:szCs w:val="22"/>
          <w:lang w:val="id-ID"/>
        </w:rPr>
      </w:pPr>
      <w:r w:rsidRPr="00A434FD">
        <w:rPr>
          <w:rFonts w:ascii="Arial" w:hAnsi="Arial" w:cs="Arial"/>
          <w:spacing w:val="-1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=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z w:val="22"/>
          <w:szCs w:val="22"/>
        </w:rPr>
        <w:t>∑</w:t>
      </w:r>
      <w:r w:rsidR="00987730">
        <w:rPr>
          <w:rFonts w:ascii="Arial" w:hAnsi="Arial" w:cs="Arial"/>
          <w:b/>
          <w:sz w:val="22"/>
          <w:szCs w:val="22"/>
        </w:rPr>
        <w:t xml:space="preserve"> </w:t>
      </w:r>
      <w:r w:rsidR="00987730">
        <w:rPr>
          <w:rFonts w:ascii="Arial" w:hAnsi="Arial" w:cs="Arial"/>
          <w:strike/>
          <w:sz w:val="22"/>
          <w:szCs w:val="22"/>
        </w:rPr>
        <w:t xml:space="preserve">        </w:t>
      </w:r>
      <w:r w:rsidRPr="00A434FD">
        <w:rPr>
          <w:rFonts w:ascii="Arial" w:hAnsi="Arial" w:cs="Arial"/>
          <w:spacing w:val="54"/>
          <w:sz w:val="22"/>
          <w:szCs w:val="22"/>
          <w:lang w:val="id-ID"/>
        </w:rPr>
        <w:t>x</w:t>
      </w:r>
      <w:r w:rsidRPr="00A434FD">
        <w:rPr>
          <w:rFonts w:ascii="Arial" w:hAnsi="Arial" w:cs="Arial"/>
          <w:sz w:val="22"/>
          <w:szCs w:val="22"/>
        </w:rPr>
        <w:t>10</w:t>
      </w:r>
      <w:r w:rsidRPr="00A434FD">
        <w:rPr>
          <w:rFonts w:ascii="Arial" w:hAnsi="Arial" w:cs="Arial"/>
          <w:spacing w:val="-2"/>
          <w:sz w:val="22"/>
          <w:szCs w:val="22"/>
        </w:rPr>
        <w:t>0</w:t>
      </w:r>
      <w:r w:rsidRPr="00A434FD">
        <w:rPr>
          <w:rFonts w:ascii="Arial" w:hAnsi="Arial" w:cs="Arial"/>
          <w:sz w:val="22"/>
          <w:szCs w:val="22"/>
        </w:rPr>
        <w:t>%</w:t>
      </w:r>
    </w:p>
    <w:p w14:paraId="2E63C2BA" w14:textId="77777777" w:rsidR="002F2C5F" w:rsidRPr="00A434FD" w:rsidRDefault="00987730" w:rsidP="000849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 xml:space="preserve">           </w:t>
      </w:r>
      <w:proofErr w:type="spellStart"/>
      <w:r w:rsidR="002F2C5F" w:rsidRPr="00A434FD">
        <w:rPr>
          <w:rFonts w:ascii="Arial" w:hAnsi="Arial" w:cs="Arial"/>
          <w:i/>
          <w:sz w:val="22"/>
          <w:szCs w:val="22"/>
        </w:rPr>
        <w:t>n</w:t>
      </w:r>
      <w:r w:rsidR="002F2C5F" w:rsidRPr="00A434FD">
        <w:rPr>
          <w:rFonts w:ascii="Arial" w:hAnsi="Arial" w:cs="Arial"/>
          <w:i/>
          <w:spacing w:val="-1"/>
          <w:sz w:val="22"/>
          <w:szCs w:val="22"/>
        </w:rPr>
        <w:t>i</w:t>
      </w:r>
      <w:r w:rsidR="002F2C5F"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="002F2C5F" w:rsidRPr="00A434FD">
        <w:rPr>
          <w:rFonts w:ascii="Arial" w:hAnsi="Arial" w:cs="Arial"/>
          <w:i/>
          <w:sz w:val="22"/>
          <w:szCs w:val="22"/>
        </w:rPr>
        <w:t>ai</w:t>
      </w:r>
      <w:proofErr w:type="spellEnd"/>
      <w:r w:rsidR="002F2C5F" w:rsidRPr="00A434FD">
        <w:rPr>
          <w:rFonts w:ascii="Arial" w:hAnsi="Arial" w:cs="Arial"/>
          <w:i/>
          <w:spacing w:val="1"/>
          <w:sz w:val="22"/>
          <w:szCs w:val="22"/>
        </w:rPr>
        <w:t xml:space="preserve"> </w:t>
      </w:r>
      <w:proofErr w:type="spellStart"/>
      <w:r w:rsidR="002F2C5F" w:rsidRPr="00A434FD">
        <w:rPr>
          <w:rFonts w:ascii="Arial" w:hAnsi="Arial" w:cs="Arial"/>
          <w:i/>
          <w:spacing w:val="-1"/>
          <w:sz w:val="22"/>
          <w:szCs w:val="22"/>
        </w:rPr>
        <w:t>m</w:t>
      </w:r>
      <w:r w:rsidR="002F2C5F" w:rsidRPr="00A434FD">
        <w:rPr>
          <w:rFonts w:ascii="Arial" w:hAnsi="Arial" w:cs="Arial"/>
          <w:i/>
          <w:spacing w:val="-2"/>
          <w:sz w:val="22"/>
          <w:szCs w:val="22"/>
        </w:rPr>
        <w:t>a</w:t>
      </w:r>
      <w:r w:rsidR="002F2C5F" w:rsidRPr="00A434FD">
        <w:rPr>
          <w:rFonts w:ascii="Arial" w:hAnsi="Arial" w:cs="Arial"/>
          <w:i/>
          <w:sz w:val="22"/>
          <w:szCs w:val="22"/>
        </w:rPr>
        <w:t>k</w:t>
      </w:r>
      <w:r w:rsidR="002F2C5F" w:rsidRPr="00A434FD">
        <w:rPr>
          <w:rFonts w:ascii="Arial" w:hAnsi="Arial" w:cs="Arial"/>
          <w:i/>
          <w:spacing w:val="-2"/>
          <w:sz w:val="22"/>
          <w:szCs w:val="22"/>
        </w:rPr>
        <w:t>s</w:t>
      </w:r>
      <w:r w:rsidR="002F2C5F"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="002F2C5F" w:rsidRPr="00A434FD">
        <w:rPr>
          <w:rFonts w:ascii="Arial" w:hAnsi="Arial" w:cs="Arial"/>
          <w:i/>
          <w:spacing w:val="-1"/>
          <w:sz w:val="22"/>
          <w:szCs w:val="22"/>
        </w:rPr>
        <w:t>m</w:t>
      </w:r>
      <w:r w:rsidR="002F2C5F" w:rsidRPr="00A434FD">
        <w:rPr>
          <w:rFonts w:ascii="Arial" w:hAnsi="Arial" w:cs="Arial"/>
          <w:i/>
          <w:sz w:val="22"/>
          <w:szCs w:val="22"/>
        </w:rPr>
        <w:t>al</w:t>
      </w:r>
      <w:proofErr w:type="spellEnd"/>
    </w:p>
    <w:p w14:paraId="443237D5" w14:textId="77777777" w:rsidR="002A6537" w:rsidRPr="00A434FD" w:rsidRDefault="002A6537" w:rsidP="000849FB">
      <w:pPr>
        <w:jc w:val="both"/>
        <w:rPr>
          <w:rFonts w:ascii="Arial" w:hAnsi="Arial" w:cs="Arial"/>
          <w:spacing w:val="-4"/>
          <w:sz w:val="22"/>
          <w:szCs w:val="22"/>
          <w:lang w:val="id-ID"/>
        </w:rPr>
      </w:pPr>
    </w:p>
    <w:p w14:paraId="5594AD2F" w14:textId="77777777" w:rsidR="002F2C5F" w:rsidRPr="00A434FD" w:rsidRDefault="002F2C5F" w:rsidP="000849F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4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or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eb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k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4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encapai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ai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dengan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K</w:t>
      </w:r>
      <w:r w:rsidRPr="00A434FD">
        <w:rPr>
          <w:rFonts w:ascii="Arial" w:hAnsi="Arial" w:cs="Arial"/>
          <w:spacing w:val="-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K</w:t>
      </w:r>
      <w:r w:rsidRPr="00A434FD">
        <w:rPr>
          <w:rFonts w:ascii="Arial" w:hAnsi="Arial" w:cs="Arial"/>
          <w:spacing w:val="-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-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M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4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al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(</w:t>
      </w:r>
      <w:r w:rsidRPr="00A434FD">
        <w:rPr>
          <w:rFonts w:ascii="Arial" w:hAnsi="Arial" w:cs="Arial"/>
          <w:spacing w:val="-1"/>
          <w:sz w:val="22"/>
          <w:szCs w:val="22"/>
        </w:rPr>
        <w:t>KK</w:t>
      </w:r>
      <w:r w:rsidRPr="00A434FD">
        <w:rPr>
          <w:rFonts w:ascii="Arial" w:hAnsi="Arial" w:cs="Arial"/>
          <w:spacing w:val="-2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)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7</w:t>
      </w:r>
      <w:r w:rsidRPr="00A434FD">
        <w:rPr>
          <w:rFonts w:ascii="Arial" w:hAnsi="Arial" w:cs="Arial"/>
          <w:sz w:val="22"/>
          <w:szCs w:val="22"/>
          <w:lang w:val="id-ID"/>
        </w:rPr>
        <w:t>5</w:t>
      </w:r>
      <w:r w:rsidRPr="00A434FD">
        <w:rPr>
          <w:rFonts w:ascii="Arial" w:hAnsi="Arial" w:cs="Arial"/>
          <w:sz w:val="22"/>
          <w:szCs w:val="22"/>
        </w:rPr>
        <w:t>.</w:t>
      </w:r>
    </w:p>
    <w:p w14:paraId="43C4D6DD" w14:textId="77777777" w:rsidR="00A3638F" w:rsidRDefault="002F2C5F" w:rsidP="000849FB">
      <w:pPr>
        <w:pStyle w:val="ListParagraph"/>
        <w:numPr>
          <w:ilvl w:val="0"/>
          <w:numId w:val="9"/>
        </w:numPr>
        <w:ind w:left="450"/>
        <w:jc w:val="both"/>
        <w:rPr>
          <w:rFonts w:ascii="Arial" w:hAnsi="Arial" w:cs="Arial"/>
        </w:rPr>
      </w:pPr>
      <w:r w:rsidRPr="00A3638F">
        <w:rPr>
          <w:rFonts w:ascii="Arial" w:hAnsi="Arial" w:cs="Arial"/>
          <w:spacing w:val="-1"/>
        </w:rPr>
        <w:t>N</w:t>
      </w:r>
      <w:r w:rsidRPr="00A3638F">
        <w:rPr>
          <w:rFonts w:ascii="Arial" w:hAnsi="Arial" w:cs="Arial"/>
          <w:spacing w:val="1"/>
        </w:rPr>
        <w:t>il</w:t>
      </w:r>
      <w:r w:rsidRPr="00A3638F">
        <w:rPr>
          <w:rFonts w:ascii="Arial" w:hAnsi="Arial" w:cs="Arial"/>
          <w:spacing w:val="-2"/>
        </w:rPr>
        <w:t>a</w:t>
      </w:r>
      <w:r w:rsidRPr="00A3638F">
        <w:rPr>
          <w:rFonts w:ascii="Arial" w:hAnsi="Arial" w:cs="Arial"/>
        </w:rPr>
        <w:t>i</w:t>
      </w:r>
      <w:r w:rsidRPr="00A3638F">
        <w:rPr>
          <w:rFonts w:ascii="Arial" w:hAnsi="Arial" w:cs="Arial"/>
          <w:spacing w:val="1"/>
        </w:rPr>
        <w:t xml:space="preserve"> </w:t>
      </w:r>
      <w:r w:rsidRPr="00A3638F">
        <w:rPr>
          <w:rFonts w:ascii="Arial" w:hAnsi="Arial" w:cs="Arial"/>
          <w:spacing w:val="-2"/>
        </w:rPr>
        <w:t>r</w:t>
      </w:r>
      <w:r w:rsidRPr="00A3638F">
        <w:rPr>
          <w:rFonts w:ascii="Arial" w:hAnsi="Arial" w:cs="Arial"/>
        </w:rPr>
        <w:t>a</w:t>
      </w:r>
      <w:r w:rsidRPr="00A3638F">
        <w:rPr>
          <w:rFonts w:ascii="Arial" w:hAnsi="Arial" w:cs="Arial"/>
          <w:spacing w:val="1"/>
        </w:rPr>
        <w:t>ta</w:t>
      </w:r>
      <w:r w:rsidRPr="00A3638F">
        <w:rPr>
          <w:rFonts w:ascii="Arial" w:hAnsi="Arial" w:cs="Arial"/>
          <w:spacing w:val="-4"/>
        </w:rPr>
        <w:t>-</w:t>
      </w:r>
      <w:r w:rsidRPr="00A3638F">
        <w:rPr>
          <w:rFonts w:ascii="Arial" w:hAnsi="Arial" w:cs="Arial"/>
          <w:spacing w:val="1"/>
        </w:rPr>
        <w:t>r</w:t>
      </w:r>
      <w:r w:rsidRPr="00A3638F">
        <w:rPr>
          <w:rFonts w:ascii="Arial" w:hAnsi="Arial" w:cs="Arial"/>
        </w:rPr>
        <w:t>a</w:t>
      </w:r>
      <w:r w:rsidRPr="00A3638F">
        <w:rPr>
          <w:rFonts w:ascii="Arial" w:hAnsi="Arial" w:cs="Arial"/>
          <w:spacing w:val="1"/>
        </w:rPr>
        <w:t>t</w:t>
      </w:r>
      <w:r w:rsidRPr="00A3638F">
        <w:rPr>
          <w:rFonts w:ascii="Arial" w:hAnsi="Arial" w:cs="Arial"/>
        </w:rPr>
        <w:t>a</w:t>
      </w:r>
      <w:r w:rsidRPr="00A3638F">
        <w:rPr>
          <w:rFonts w:ascii="Arial" w:hAnsi="Arial" w:cs="Arial"/>
          <w:spacing w:val="-2"/>
        </w:rPr>
        <w:t xml:space="preserve"> </w:t>
      </w:r>
      <w:proofErr w:type="spellStart"/>
      <w:r w:rsidRPr="00A3638F">
        <w:rPr>
          <w:rFonts w:ascii="Arial" w:hAnsi="Arial" w:cs="Arial"/>
        </w:rPr>
        <w:t>pe</w:t>
      </w:r>
      <w:r w:rsidRPr="00A3638F">
        <w:rPr>
          <w:rFonts w:ascii="Arial" w:hAnsi="Arial" w:cs="Arial"/>
          <w:spacing w:val="-2"/>
        </w:rPr>
        <w:t>s</w:t>
      </w:r>
      <w:r w:rsidRPr="00A3638F">
        <w:rPr>
          <w:rFonts w:ascii="Arial" w:hAnsi="Arial" w:cs="Arial"/>
        </w:rPr>
        <w:t>e</w:t>
      </w:r>
      <w:r w:rsidRPr="00A3638F">
        <w:rPr>
          <w:rFonts w:ascii="Arial" w:hAnsi="Arial" w:cs="Arial"/>
          <w:spacing w:val="-1"/>
        </w:rPr>
        <w:t>r</w:t>
      </w:r>
      <w:r w:rsidRPr="00A3638F">
        <w:rPr>
          <w:rFonts w:ascii="Arial" w:hAnsi="Arial" w:cs="Arial"/>
          <w:spacing w:val="1"/>
        </w:rPr>
        <w:t>t</w:t>
      </w:r>
      <w:r w:rsidRPr="00A3638F">
        <w:rPr>
          <w:rFonts w:ascii="Arial" w:hAnsi="Arial" w:cs="Arial"/>
        </w:rPr>
        <w:t>a</w:t>
      </w:r>
      <w:proofErr w:type="spellEnd"/>
      <w:r w:rsidRPr="00A3638F">
        <w:rPr>
          <w:rFonts w:ascii="Arial" w:hAnsi="Arial" w:cs="Arial"/>
        </w:rPr>
        <w:t xml:space="preserve"> </w:t>
      </w:r>
      <w:proofErr w:type="spellStart"/>
      <w:r w:rsidRPr="00A3638F">
        <w:rPr>
          <w:rFonts w:ascii="Arial" w:hAnsi="Arial" w:cs="Arial"/>
          <w:spacing w:val="-2"/>
        </w:rPr>
        <w:t>d</w:t>
      </w:r>
      <w:r w:rsidRPr="00A3638F">
        <w:rPr>
          <w:rFonts w:ascii="Arial" w:hAnsi="Arial" w:cs="Arial"/>
          <w:spacing w:val="1"/>
        </w:rPr>
        <w:t>i</w:t>
      </w:r>
      <w:r w:rsidRPr="00A3638F">
        <w:rPr>
          <w:rFonts w:ascii="Arial" w:hAnsi="Arial" w:cs="Arial"/>
        </w:rPr>
        <w:t>d</w:t>
      </w:r>
      <w:r w:rsidRPr="00A3638F">
        <w:rPr>
          <w:rFonts w:ascii="Arial" w:hAnsi="Arial" w:cs="Arial"/>
          <w:spacing w:val="1"/>
        </w:rPr>
        <w:t>i</w:t>
      </w:r>
      <w:r w:rsidRPr="00A3638F">
        <w:rPr>
          <w:rFonts w:ascii="Arial" w:hAnsi="Arial" w:cs="Arial"/>
        </w:rPr>
        <w:t>k</w:t>
      </w:r>
      <w:proofErr w:type="spellEnd"/>
    </w:p>
    <w:p w14:paraId="00B12932" w14:textId="69E5DBC3" w:rsidR="00A3638F" w:rsidRPr="000849FB" w:rsidRDefault="002F2C5F" w:rsidP="00F1148C">
      <w:pPr>
        <w:ind w:left="45" w:firstLine="405"/>
        <w:jc w:val="both"/>
        <w:rPr>
          <w:rFonts w:ascii="Arial" w:hAnsi="Arial" w:cs="Arial"/>
          <w:i/>
          <w:sz w:val="22"/>
          <w:szCs w:val="22"/>
        </w:rPr>
      </w:pPr>
      <w:r w:rsidRPr="00A3638F">
        <w:rPr>
          <w:rFonts w:ascii="Arial" w:hAnsi="Arial" w:cs="Arial"/>
          <w:spacing w:val="-1"/>
          <w:sz w:val="22"/>
          <w:szCs w:val="22"/>
        </w:rPr>
        <w:t>N</w:t>
      </w:r>
      <w:r w:rsidRPr="00A3638F">
        <w:rPr>
          <w:rFonts w:ascii="Arial" w:hAnsi="Arial" w:cs="Arial"/>
          <w:spacing w:val="1"/>
          <w:sz w:val="22"/>
          <w:szCs w:val="22"/>
        </w:rPr>
        <w:t>il</w:t>
      </w:r>
      <w:r w:rsidRPr="00A3638F">
        <w:rPr>
          <w:rFonts w:ascii="Arial" w:hAnsi="Arial" w:cs="Arial"/>
          <w:spacing w:val="-2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i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3638F">
        <w:rPr>
          <w:rFonts w:ascii="Arial" w:hAnsi="Arial" w:cs="Arial"/>
          <w:spacing w:val="1"/>
          <w:sz w:val="22"/>
          <w:szCs w:val="22"/>
        </w:rPr>
        <w:t>r</w:t>
      </w:r>
      <w:r w:rsidRPr="00A3638F">
        <w:rPr>
          <w:rFonts w:ascii="Arial" w:hAnsi="Arial" w:cs="Arial"/>
          <w:spacing w:val="-2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ta</w:t>
      </w:r>
      <w:r w:rsidRPr="00A3638F">
        <w:rPr>
          <w:rFonts w:ascii="Arial" w:hAnsi="Arial" w:cs="Arial"/>
          <w:spacing w:val="-4"/>
          <w:sz w:val="22"/>
          <w:szCs w:val="22"/>
        </w:rPr>
        <w:t>-</w:t>
      </w:r>
      <w:r w:rsidRPr="00A3638F">
        <w:rPr>
          <w:rFonts w:ascii="Arial" w:hAnsi="Arial" w:cs="Arial"/>
          <w:spacing w:val="1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2"/>
          <w:sz w:val="22"/>
          <w:szCs w:val="22"/>
        </w:rPr>
        <w:t>p</w:t>
      </w:r>
      <w:r w:rsidRPr="00A3638F">
        <w:rPr>
          <w:rFonts w:ascii="Arial" w:hAnsi="Arial" w:cs="Arial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s</w:t>
      </w:r>
      <w:r w:rsidRPr="00A3638F">
        <w:rPr>
          <w:rFonts w:ascii="Arial" w:hAnsi="Arial" w:cs="Arial"/>
          <w:spacing w:val="-2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r</w:t>
      </w:r>
      <w:r w:rsidRPr="00A3638F">
        <w:rPr>
          <w:rFonts w:ascii="Arial" w:hAnsi="Arial" w:cs="Arial"/>
          <w:spacing w:val="-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pacing w:val="-2"/>
          <w:sz w:val="22"/>
          <w:szCs w:val="22"/>
        </w:rPr>
        <w:t>h</w:t>
      </w:r>
      <w:r w:rsidRPr="00A3638F">
        <w:rPr>
          <w:rFonts w:ascii="Arial" w:hAnsi="Arial" w:cs="Arial"/>
          <w:spacing w:val="1"/>
          <w:sz w:val="22"/>
          <w:szCs w:val="22"/>
        </w:rPr>
        <w:t>it</w:t>
      </w:r>
      <w:r w:rsidRPr="00A3638F">
        <w:rPr>
          <w:rFonts w:ascii="Arial" w:hAnsi="Arial" w:cs="Arial"/>
          <w:spacing w:val="-2"/>
          <w:sz w:val="22"/>
          <w:szCs w:val="22"/>
        </w:rPr>
        <w:t>u</w:t>
      </w:r>
      <w:r w:rsidRPr="00A3638F">
        <w:rPr>
          <w:rFonts w:ascii="Arial" w:hAnsi="Arial" w:cs="Arial"/>
          <w:sz w:val="22"/>
          <w:szCs w:val="22"/>
        </w:rPr>
        <w:t>ng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dengan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4"/>
          <w:sz w:val="22"/>
          <w:szCs w:val="22"/>
        </w:rPr>
        <w:t>m</w:t>
      </w:r>
      <w:r w:rsidRPr="00A3638F">
        <w:rPr>
          <w:rFonts w:ascii="Arial" w:hAnsi="Arial" w:cs="Arial"/>
          <w:sz w:val="22"/>
          <w:szCs w:val="22"/>
        </w:rPr>
        <w:t>e</w:t>
      </w:r>
      <w:r w:rsidRPr="00A3638F">
        <w:rPr>
          <w:rFonts w:ascii="Arial" w:hAnsi="Arial" w:cs="Arial"/>
          <w:spacing w:val="3"/>
          <w:sz w:val="22"/>
          <w:szCs w:val="22"/>
        </w:rPr>
        <w:t>n</w:t>
      </w:r>
      <w:r w:rsidRPr="00A3638F">
        <w:rPr>
          <w:rFonts w:ascii="Arial" w:hAnsi="Arial" w:cs="Arial"/>
          <w:sz w:val="22"/>
          <w:szCs w:val="22"/>
        </w:rPr>
        <w:t>g</w:t>
      </w:r>
      <w:r w:rsidRPr="00A3638F">
        <w:rPr>
          <w:rFonts w:ascii="Arial" w:hAnsi="Arial" w:cs="Arial"/>
          <w:spacing w:val="-2"/>
          <w:sz w:val="22"/>
          <w:szCs w:val="22"/>
        </w:rPr>
        <w:t>g</w:t>
      </w:r>
      <w:r w:rsidRPr="00A3638F">
        <w:rPr>
          <w:rFonts w:ascii="Arial" w:hAnsi="Arial" w:cs="Arial"/>
          <w:sz w:val="22"/>
          <w:szCs w:val="22"/>
        </w:rPr>
        <w:t>una</w:t>
      </w:r>
      <w:r w:rsidRPr="00A3638F">
        <w:rPr>
          <w:rFonts w:ascii="Arial" w:hAnsi="Arial" w:cs="Arial"/>
          <w:spacing w:val="-2"/>
          <w:sz w:val="22"/>
          <w:szCs w:val="22"/>
        </w:rPr>
        <w:t>k</w:t>
      </w:r>
      <w:r w:rsidRPr="00A3638F">
        <w:rPr>
          <w:rFonts w:ascii="Arial" w:hAnsi="Arial" w:cs="Arial"/>
          <w:sz w:val="22"/>
          <w:szCs w:val="22"/>
        </w:rPr>
        <w:t>an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u</w:t>
      </w:r>
      <w:r w:rsidRPr="00A3638F">
        <w:rPr>
          <w:rFonts w:ascii="Arial" w:hAnsi="Arial" w:cs="Arial"/>
          <w:spacing w:val="-4"/>
          <w:sz w:val="22"/>
          <w:szCs w:val="22"/>
        </w:rPr>
        <w:t>m</w:t>
      </w:r>
      <w:r w:rsidRPr="00A3638F">
        <w:rPr>
          <w:rFonts w:ascii="Arial" w:hAnsi="Arial" w:cs="Arial"/>
          <w:sz w:val="22"/>
          <w:szCs w:val="22"/>
        </w:rPr>
        <w:t>us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s</w:t>
      </w:r>
      <w:r w:rsidRPr="00A3638F">
        <w:rPr>
          <w:rFonts w:ascii="Arial" w:hAnsi="Arial" w:cs="Arial"/>
          <w:sz w:val="22"/>
          <w:szCs w:val="22"/>
        </w:rPr>
        <w:t>eba</w:t>
      </w:r>
      <w:r w:rsidRPr="00A3638F">
        <w:rPr>
          <w:rFonts w:ascii="Arial" w:hAnsi="Arial" w:cs="Arial"/>
          <w:spacing w:val="-2"/>
          <w:sz w:val="22"/>
          <w:szCs w:val="22"/>
        </w:rPr>
        <w:t>g</w:t>
      </w:r>
      <w:r w:rsidRPr="00A3638F">
        <w:rPr>
          <w:rFonts w:ascii="Arial" w:hAnsi="Arial" w:cs="Arial"/>
          <w:sz w:val="22"/>
          <w:szCs w:val="22"/>
        </w:rPr>
        <w:t>ai</w:t>
      </w:r>
      <w:proofErr w:type="spellEnd"/>
      <w:r w:rsidRPr="00A3638F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2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ri</w:t>
      </w:r>
      <w:r w:rsidRPr="00A3638F">
        <w:rPr>
          <w:rFonts w:ascii="Arial" w:hAnsi="Arial" w:cs="Arial"/>
          <w:spacing w:val="-2"/>
          <w:sz w:val="22"/>
          <w:szCs w:val="22"/>
        </w:rPr>
        <w:t>k</w:t>
      </w:r>
      <w:r w:rsidRPr="00A3638F">
        <w:rPr>
          <w:rFonts w:ascii="Arial" w:hAnsi="Arial" w:cs="Arial"/>
          <w:sz w:val="22"/>
          <w:szCs w:val="22"/>
        </w:rPr>
        <w:t>u</w:t>
      </w:r>
      <w:r w:rsidRPr="00A3638F">
        <w:rPr>
          <w:rFonts w:ascii="Arial" w:hAnsi="Arial" w:cs="Arial"/>
          <w:spacing w:val="-1"/>
          <w:sz w:val="22"/>
          <w:szCs w:val="22"/>
        </w:rPr>
        <w:t>t</w:t>
      </w:r>
      <w:proofErr w:type="spellEnd"/>
      <w:r w:rsidRPr="00A3638F">
        <w:rPr>
          <w:rFonts w:ascii="Arial" w:hAnsi="Arial" w:cs="Arial"/>
          <w:spacing w:val="1"/>
          <w:sz w:val="22"/>
          <w:szCs w:val="22"/>
        </w:rPr>
        <w:t>:</w:t>
      </w:r>
      <w:r w:rsidR="00F1148C" w:rsidRPr="000849FB">
        <w:rPr>
          <w:rFonts w:ascii="Arial" w:hAnsi="Arial" w:cs="Arial"/>
          <w:noProof/>
          <w:spacing w:val="1"/>
          <w:sz w:val="22"/>
          <w:szCs w:val="22"/>
        </w:rPr>
        <w:t xml:space="preserve"> </w:t>
      </w:r>
      <w:r w:rsidR="00A3638F" w:rsidRPr="000849FB">
        <w:rPr>
          <w:rFonts w:ascii="Arial" w:hAnsi="Arial" w:cs="Arial"/>
          <w:noProof/>
          <w:spacing w:val="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643069" wp14:editId="57A1E83C">
                <wp:simplePos x="0" y="0"/>
                <wp:positionH relativeFrom="column">
                  <wp:posOffset>460375</wp:posOffset>
                </wp:positionH>
                <wp:positionV relativeFrom="paragraph">
                  <wp:posOffset>164465</wp:posOffset>
                </wp:positionV>
                <wp:extent cx="4095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12C46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5pt,12.95pt" to="68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" strokecolor="black [3040]" strokeweight="1pt"/>
            </w:pict>
          </mc:Fallback>
        </mc:AlternateContent>
      </w:r>
      <w:r w:rsidR="00A3638F" w:rsidRPr="000849FB">
        <w:rPr>
          <w:rFonts w:ascii="Arial" w:hAnsi="Arial" w:cs="Arial"/>
          <w:spacing w:val="1"/>
          <w:sz w:val="22"/>
          <w:szCs w:val="22"/>
        </w:rPr>
        <w:t xml:space="preserve">X= </w:t>
      </w:r>
      <w:r w:rsidR="00A3638F" w:rsidRPr="000849FB">
        <w:rPr>
          <w:rFonts w:ascii="Arial" w:hAnsi="Arial" w:cs="Arial"/>
          <w:i/>
          <w:sz w:val="22"/>
          <w:szCs w:val="22"/>
        </w:rPr>
        <w:t>∑x</w:t>
      </w:r>
    </w:p>
    <w:p w14:paraId="278614D8" w14:textId="77777777" w:rsidR="002F2C5F" w:rsidRPr="000849FB" w:rsidRDefault="00A3638F" w:rsidP="000849FB">
      <w:pPr>
        <w:ind w:left="45" w:firstLine="675"/>
        <w:jc w:val="both"/>
        <w:rPr>
          <w:rFonts w:ascii="Arial" w:hAnsi="Arial" w:cs="Arial"/>
          <w:i/>
          <w:sz w:val="22"/>
          <w:szCs w:val="22"/>
        </w:rPr>
      </w:pPr>
      <w:r w:rsidRPr="000849FB">
        <w:rPr>
          <w:rFonts w:ascii="Arial" w:hAnsi="Arial" w:cs="Arial"/>
          <w:spacing w:val="1"/>
          <w:sz w:val="22"/>
          <w:szCs w:val="22"/>
        </w:rPr>
        <w:t xml:space="preserve"> N</w:t>
      </w:r>
    </w:p>
    <w:p w14:paraId="5DDA665A" w14:textId="77777777" w:rsidR="002F2C5F" w:rsidRPr="000849FB" w:rsidRDefault="002F2C5F" w:rsidP="000849FB">
      <w:pPr>
        <w:ind w:firstLine="450"/>
        <w:rPr>
          <w:rFonts w:ascii="Arial" w:hAnsi="Arial" w:cs="Arial"/>
          <w:sz w:val="22"/>
          <w:szCs w:val="22"/>
        </w:rPr>
      </w:pPr>
      <w:proofErr w:type="spellStart"/>
      <w:r w:rsidRPr="000849FB">
        <w:rPr>
          <w:rFonts w:ascii="Arial" w:hAnsi="Arial" w:cs="Arial"/>
          <w:spacing w:val="1"/>
          <w:sz w:val="22"/>
          <w:szCs w:val="22"/>
        </w:rPr>
        <w:t>K</w:t>
      </w:r>
      <w:r w:rsidRPr="000849FB">
        <w:rPr>
          <w:rFonts w:ascii="Arial" w:hAnsi="Arial" w:cs="Arial"/>
          <w:spacing w:val="-2"/>
          <w:sz w:val="22"/>
          <w:szCs w:val="22"/>
        </w:rPr>
        <w:t>e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z w:val="22"/>
          <w:szCs w:val="22"/>
        </w:rPr>
        <w:t>e</w:t>
      </w:r>
      <w:r w:rsidRPr="000849FB">
        <w:rPr>
          <w:rFonts w:ascii="Arial" w:hAnsi="Arial" w:cs="Arial"/>
          <w:spacing w:val="-1"/>
          <w:sz w:val="22"/>
          <w:szCs w:val="22"/>
        </w:rPr>
        <w:t>r</w:t>
      </w:r>
      <w:r w:rsidRPr="000849FB">
        <w:rPr>
          <w:rFonts w:ascii="Arial" w:hAnsi="Arial" w:cs="Arial"/>
          <w:sz w:val="22"/>
          <w:szCs w:val="22"/>
        </w:rPr>
        <w:t>an</w:t>
      </w:r>
      <w:r w:rsidRPr="000849FB">
        <w:rPr>
          <w:rFonts w:ascii="Arial" w:hAnsi="Arial" w:cs="Arial"/>
          <w:spacing w:val="-2"/>
          <w:sz w:val="22"/>
          <w:szCs w:val="22"/>
        </w:rPr>
        <w:t>g</w:t>
      </w:r>
      <w:r w:rsidRPr="000849FB">
        <w:rPr>
          <w:rFonts w:ascii="Arial" w:hAnsi="Arial" w:cs="Arial"/>
          <w:sz w:val="22"/>
          <w:szCs w:val="22"/>
        </w:rPr>
        <w:t>an</w:t>
      </w:r>
      <w:proofErr w:type="spellEnd"/>
      <w:r w:rsidRPr="000849FB">
        <w:rPr>
          <w:rFonts w:ascii="Arial" w:hAnsi="Arial" w:cs="Arial"/>
          <w:sz w:val="22"/>
          <w:szCs w:val="22"/>
        </w:rPr>
        <w:t>:</w:t>
      </w:r>
    </w:p>
    <w:p w14:paraId="1E9585C4" w14:textId="77777777" w:rsidR="002F2C5F" w:rsidRPr="000849FB" w:rsidRDefault="002F2C5F" w:rsidP="000849FB">
      <w:pPr>
        <w:ind w:firstLine="450"/>
        <w:rPr>
          <w:rFonts w:ascii="Arial" w:hAnsi="Arial" w:cs="Arial"/>
          <w:sz w:val="22"/>
          <w:szCs w:val="22"/>
        </w:rPr>
      </w:pPr>
      <w:r w:rsidRPr="000849FB">
        <w:rPr>
          <w:rFonts w:ascii="Arial" w:hAnsi="Arial" w:cs="Arial"/>
          <w:i/>
          <w:sz w:val="22"/>
          <w:szCs w:val="22"/>
        </w:rPr>
        <w:t>X</w:t>
      </w:r>
      <w:r w:rsidR="00987730" w:rsidRPr="000849FB">
        <w:rPr>
          <w:rFonts w:ascii="Arial" w:hAnsi="Arial" w:cs="Arial"/>
          <w:i/>
          <w:sz w:val="22"/>
          <w:szCs w:val="22"/>
        </w:rPr>
        <w:t xml:space="preserve">   </w:t>
      </w:r>
      <w:r w:rsidRPr="000849FB">
        <w:rPr>
          <w:rFonts w:ascii="Arial" w:hAnsi="Arial" w:cs="Arial"/>
          <w:sz w:val="22"/>
          <w:szCs w:val="22"/>
        </w:rPr>
        <w:t xml:space="preserve">= </w:t>
      </w:r>
      <w:r w:rsidRPr="000849FB">
        <w:rPr>
          <w:rFonts w:ascii="Arial" w:hAnsi="Arial" w:cs="Arial"/>
          <w:spacing w:val="-1"/>
          <w:sz w:val="22"/>
          <w:szCs w:val="22"/>
        </w:rPr>
        <w:t>N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pacing w:val="-1"/>
          <w:sz w:val="22"/>
          <w:szCs w:val="22"/>
        </w:rPr>
        <w:t>l</w:t>
      </w:r>
      <w:r w:rsidRPr="000849FB">
        <w:rPr>
          <w:rFonts w:ascii="Arial" w:hAnsi="Arial" w:cs="Arial"/>
          <w:sz w:val="22"/>
          <w:szCs w:val="22"/>
        </w:rPr>
        <w:t>ai</w:t>
      </w:r>
      <w:r w:rsidRPr="000849FB">
        <w:rPr>
          <w:rFonts w:ascii="Arial" w:hAnsi="Arial" w:cs="Arial"/>
          <w:spacing w:val="-1"/>
          <w:sz w:val="22"/>
          <w:szCs w:val="22"/>
        </w:rPr>
        <w:t xml:space="preserve"> </w:t>
      </w:r>
      <w:r w:rsidRPr="000849FB">
        <w:rPr>
          <w:rFonts w:ascii="Arial" w:hAnsi="Arial" w:cs="Arial"/>
          <w:spacing w:val="1"/>
          <w:sz w:val="22"/>
          <w:szCs w:val="22"/>
        </w:rPr>
        <w:t>r</w:t>
      </w:r>
      <w:r w:rsidRPr="000849FB">
        <w:rPr>
          <w:rFonts w:ascii="Arial" w:hAnsi="Arial" w:cs="Arial"/>
          <w:sz w:val="22"/>
          <w:szCs w:val="22"/>
        </w:rPr>
        <w:t>a</w:t>
      </w:r>
      <w:r w:rsidRPr="000849FB">
        <w:rPr>
          <w:rFonts w:ascii="Arial" w:hAnsi="Arial" w:cs="Arial"/>
          <w:spacing w:val="-1"/>
          <w:sz w:val="22"/>
          <w:szCs w:val="22"/>
        </w:rPr>
        <w:t>t</w:t>
      </w:r>
      <w:r w:rsidRPr="000849FB">
        <w:rPr>
          <w:rFonts w:ascii="Arial" w:hAnsi="Arial" w:cs="Arial"/>
          <w:spacing w:val="1"/>
          <w:sz w:val="22"/>
          <w:szCs w:val="22"/>
        </w:rPr>
        <w:t>a</w:t>
      </w:r>
      <w:r w:rsidRPr="000849FB">
        <w:rPr>
          <w:rFonts w:ascii="Arial" w:hAnsi="Arial" w:cs="Arial"/>
          <w:spacing w:val="-4"/>
          <w:sz w:val="22"/>
          <w:szCs w:val="22"/>
        </w:rPr>
        <w:t>-</w:t>
      </w:r>
      <w:r w:rsidRPr="000849FB">
        <w:rPr>
          <w:rFonts w:ascii="Arial" w:hAnsi="Arial" w:cs="Arial"/>
          <w:spacing w:val="1"/>
          <w:sz w:val="22"/>
          <w:szCs w:val="22"/>
        </w:rPr>
        <w:t>r</w:t>
      </w:r>
      <w:r w:rsidRPr="000849FB">
        <w:rPr>
          <w:rFonts w:ascii="Arial" w:hAnsi="Arial" w:cs="Arial"/>
          <w:sz w:val="22"/>
          <w:szCs w:val="22"/>
        </w:rPr>
        <w:t>a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z w:val="22"/>
          <w:szCs w:val="22"/>
        </w:rPr>
        <w:t>a</w:t>
      </w:r>
    </w:p>
    <w:p w14:paraId="6939841F" w14:textId="77777777" w:rsidR="002F2C5F" w:rsidRPr="000849FB" w:rsidRDefault="002F2C5F" w:rsidP="000849FB">
      <w:pPr>
        <w:ind w:firstLine="450"/>
        <w:rPr>
          <w:rFonts w:ascii="Arial" w:hAnsi="Arial" w:cs="Arial"/>
          <w:sz w:val="22"/>
          <w:szCs w:val="22"/>
          <w:lang w:val="id-ID"/>
        </w:rPr>
      </w:pPr>
      <w:r w:rsidRPr="000849FB">
        <w:rPr>
          <w:rFonts w:ascii="Arial" w:hAnsi="Arial" w:cs="Arial"/>
          <w:i/>
          <w:sz w:val="22"/>
          <w:szCs w:val="22"/>
        </w:rPr>
        <w:t>∑</w:t>
      </w:r>
      <w:r w:rsidRPr="000849FB">
        <w:rPr>
          <w:rFonts w:ascii="Arial" w:hAnsi="Arial" w:cs="Arial"/>
          <w:i/>
          <w:spacing w:val="1"/>
          <w:sz w:val="22"/>
          <w:szCs w:val="22"/>
        </w:rPr>
        <w:t xml:space="preserve"> </w:t>
      </w:r>
      <w:r w:rsidRPr="000849FB">
        <w:rPr>
          <w:rFonts w:ascii="Arial" w:hAnsi="Arial" w:cs="Arial"/>
          <w:b/>
          <w:i/>
          <w:sz w:val="22"/>
          <w:szCs w:val="22"/>
        </w:rPr>
        <w:t>x</w:t>
      </w:r>
      <w:r w:rsidR="00987730" w:rsidRPr="000849FB">
        <w:rPr>
          <w:rFonts w:ascii="Arial" w:hAnsi="Arial" w:cs="Arial"/>
          <w:b/>
          <w:i/>
          <w:sz w:val="22"/>
          <w:szCs w:val="22"/>
        </w:rPr>
        <w:t xml:space="preserve">  </w:t>
      </w:r>
      <w:r w:rsidRPr="000849FB">
        <w:rPr>
          <w:rFonts w:ascii="Arial" w:hAnsi="Arial" w:cs="Arial"/>
          <w:sz w:val="22"/>
          <w:szCs w:val="22"/>
        </w:rPr>
        <w:t>=</w:t>
      </w:r>
      <w:r w:rsidRPr="000849FB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3"/>
          <w:sz w:val="22"/>
          <w:szCs w:val="22"/>
        </w:rPr>
        <w:t>J</w:t>
      </w:r>
      <w:r w:rsidRPr="000849FB">
        <w:rPr>
          <w:rFonts w:ascii="Arial" w:hAnsi="Arial" w:cs="Arial"/>
          <w:sz w:val="22"/>
          <w:szCs w:val="22"/>
        </w:rPr>
        <w:t>u</w:t>
      </w:r>
      <w:r w:rsidRPr="000849FB">
        <w:rPr>
          <w:rFonts w:ascii="Arial" w:hAnsi="Arial" w:cs="Arial"/>
          <w:spacing w:val="-4"/>
          <w:sz w:val="22"/>
          <w:szCs w:val="22"/>
        </w:rPr>
        <w:t>m</w:t>
      </w:r>
      <w:r w:rsidRPr="000849FB">
        <w:rPr>
          <w:rFonts w:ascii="Arial" w:hAnsi="Arial" w:cs="Arial"/>
          <w:spacing w:val="1"/>
          <w:sz w:val="22"/>
          <w:szCs w:val="22"/>
        </w:rPr>
        <w:t>l</w:t>
      </w:r>
      <w:r w:rsidRPr="000849FB">
        <w:rPr>
          <w:rFonts w:ascii="Arial" w:hAnsi="Arial" w:cs="Arial"/>
          <w:sz w:val="22"/>
          <w:szCs w:val="22"/>
        </w:rPr>
        <w:t>ah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z w:val="22"/>
          <w:szCs w:val="22"/>
        </w:rPr>
        <w:t>n</w:t>
      </w:r>
      <w:r w:rsidRPr="000849FB">
        <w:rPr>
          <w:rFonts w:ascii="Arial" w:hAnsi="Arial" w:cs="Arial"/>
          <w:spacing w:val="-1"/>
          <w:sz w:val="22"/>
          <w:szCs w:val="22"/>
        </w:rPr>
        <w:t>i</w:t>
      </w:r>
      <w:r w:rsidRPr="000849FB">
        <w:rPr>
          <w:rFonts w:ascii="Arial" w:hAnsi="Arial" w:cs="Arial"/>
          <w:spacing w:val="1"/>
          <w:sz w:val="22"/>
          <w:szCs w:val="22"/>
        </w:rPr>
        <w:t>l</w:t>
      </w:r>
      <w:r w:rsidRPr="000849FB">
        <w:rPr>
          <w:rFonts w:ascii="Arial" w:hAnsi="Arial" w:cs="Arial"/>
          <w:spacing w:val="-2"/>
          <w:sz w:val="22"/>
          <w:szCs w:val="22"/>
        </w:rPr>
        <w:t>a</w:t>
      </w:r>
      <w:r w:rsidRPr="000849FB">
        <w:rPr>
          <w:rFonts w:ascii="Arial" w:hAnsi="Arial" w:cs="Arial"/>
          <w:sz w:val="22"/>
          <w:szCs w:val="22"/>
        </w:rPr>
        <w:t>i</w:t>
      </w:r>
      <w:proofErr w:type="spellEnd"/>
    </w:p>
    <w:p w14:paraId="5E8E83E2" w14:textId="77777777" w:rsidR="002C3732" w:rsidRPr="000849FB" w:rsidRDefault="002F2C5F" w:rsidP="000849FB">
      <w:pPr>
        <w:ind w:firstLine="450"/>
        <w:rPr>
          <w:rFonts w:ascii="Arial" w:hAnsi="Arial" w:cs="Arial"/>
          <w:sz w:val="22"/>
          <w:szCs w:val="22"/>
          <w:lang w:val="id-ID"/>
        </w:rPr>
      </w:pPr>
      <w:r w:rsidRPr="000849FB">
        <w:rPr>
          <w:rFonts w:ascii="Arial" w:hAnsi="Arial" w:cs="Arial"/>
          <w:b/>
          <w:i/>
          <w:sz w:val="22"/>
          <w:szCs w:val="22"/>
        </w:rPr>
        <w:t>N</w:t>
      </w:r>
      <w:r w:rsidR="00987730" w:rsidRPr="000849FB">
        <w:rPr>
          <w:rFonts w:ascii="Arial" w:hAnsi="Arial" w:cs="Arial"/>
          <w:b/>
          <w:i/>
          <w:sz w:val="22"/>
          <w:szCs w:val="22"/>
        </w:rPr>
        <w:t xml:space="preserve">   </w:t>
      </w:r>
      <w:r w:rsidRPr="000849FB">
        <w:rPr>
          <w:rFonts w:ascii="Arial" w:hAnsi="Arial" w:cs="Arial"/>
          <w:sz w:val="22"/>
          <w:szCs w:val="22"/>
        </w:rPr>
        <w:t>=</w:t>
      </w:r>
      <w:r w:rsidRPr="000849FB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3"/>
          <w:sz w:val="22"/>
          <w:szCs w:val="22"/>
        </w:rPr>
        <w:t>J</w:t>
      </w:r>
      <w:r w:rsidRPr="000849FB">
        <w:rPr>
          <w:rFonts w:ascii="Arial" w:hAnsi="Arial" w:cs="Arial"/>
          <w:sz w:val="22"/>
          <w:szCs w:val="22"/>
        </w:rPr>
        <w:t>u</w:t>
      </w:r>
      <w:r w:rsidRPr="000849FB">
        <w:rPr>
          <w:rFonts w:ascii="Arial" w:hAnsi="Arial" w:cs="Arial"/>
          <w:spacing w:val="-4"/>
          <w:sz w:val="22"/>
          <w:szCs w:val="22"/>
        </w:rPr>
        <w:t>m</w:t>
      </w:r>
      <w:r w:rsidRPr="000849FB">
        <w:rPr>
          <w:rFonts w:ascii="Arial" w:hAnsi="Arial" w:cs="Arial"/>
          <w:spacing w:val="1"/>
          <w:sz w:val="22"/>
          <w:szCs w:val="22"/>
        </w:rPr>
        <w:t>l</w:t>
      </w:r>
      <w:r w:rsidRPr="000849FB">
        <w:rPr>
          <w:rFonts w:ascii="Arial" w:hAnsi="Arial" w:cs="Arial"/>
          <w:sz w:val="22"/>
          <w:szCs w:val="22"/>
        </w:rPr>
        <w:t>ah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z w:val="22"/>
          <w:szCs w:val="22"/>
        </w:rPr>
        <w:t>pe</w:t>
      </w:r>
      <w:r w:rsidRPr="000849FB">
        <w:rPr>
          <w:rFonts w:ascii="Arial" w:hAnsi="Arial" w:cs="Arial"/>
          <w:spacing w:val="-2"/>
          <w:sz w:val="22"/>
          <w:szCs w:val="22"/>
        </w:rPr>
        <w:t>s</w:t>
      </w:r>
      <w:r w:rsidRPr="000849FB">
        <w:rPr>
          <w:rFonts w:ascii="Arial" w:hAnsi="Arial" w:cs="Arial"/>
          <w:sz w:val="22"/>
          <w:szCs w:val="22"/>
        </w:rPr>
        <w:t>e</w:t>
      </w:r>
      <w:r w:rsidRPr="000849FB">
        <w:rPr>
          <w:rFonts w:ascii="Arial" w:hAnsi="Arial" w:cs="Arial"/>
          <w:spacing w:val="-1"/>
          <w:sz w:val="22"/>
          <w:szCs w:val="22"/>
        </w:rPr>
        <w:t>r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z w:val="22"/>
          <w:szCs w:val="22"/>
        </w:rPr>
        <w:t>a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-2"/>
          <w:sz w:val="22"/>
          <w:szCs w:val="22"/>
        </w:rPr>
        <w:t>d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pacing w:val="-2"/>
          <w:sz w:val="22"/>
          <w:szCs w:val="22"/>
        </w:rPr>
        <w:t>d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z w:val="22"/>
          <w:szCs w:val="22"/>
        </w:rPr>
        <w:t>k</w:t>
      </w:r>
      <w:proofErr w:type="spellEnd"/>
    </w:p>
    <w:p w14:paraId="1C666127" w14:textId="77777777" w:rsidR="00BE3BA8" w:rsidRPr="000849FB" w:rsidRDefault="00BE3BA8" w:rsidP="000849FB">
      <w:pPr>
        <w:ind w:firstLine="720"/>
        <w:rPr>
          <w:rFonts w:ascii="Arial" w:hAnsi="Arial" w:cs="Arial"/>
          <w:sz w:val="22"/>
          <w:szCs w:val="22"/>
          <w:lang w:val="id-ID"/>
        </w:rPr>
      </w:pPr>
    </w:p>
    <w:p w14:paraId="1EA9C5CC" w14:textId="77777777" w:rsidR="00A3638F" w:rsidRPr="000849FB" w:rsidRDefault="002F2C5F" w:rsidP="000849FB">
      <w:pPr>
        <w:pStyle w:val="ListParagraph"/>
        <w:numPr>
          <w:ilvl w:val="0"/>
          <w:numId w:val="9"/>
        </w:numPr>
        <w:ind w:left="450" w:hanging="360"/>
        <w:rPr>
          <w:rFonts w:ascii="Arial" w:hAnsi="Arial" w:cs="Arial"/>
        </w:rPr>
      </w:pPr>
      <w:proofErr w:type="spellStart"/>
      <w:r w:rsidRPr="000849FB">
        <w:rPr>
          <w:rFonts w:ascii="Arial" w:hAnsi="Arial" w:cs="Arial"/>
          <w:spacing w:val="-1"/>
        </w:rPr>
        <w:t>K</w:t>
      </w:r>
      <w:r w:rsidRPr="000849FB">
        <w:rPr>
          <w:rFonts w:ascii="Arial" w:hAnsi="Arial" w:cs="Arial"/>
        </w:rPr>
        <w:t>e</w:t>
      </w:r>
      <w:r w:rsidRPr="000849FB">
        <w:rPr>
          <w:rFonts w:ascii="Arial" w:hAnsi="Arial" w:cs="Arial"/>
          <w:spacing w:val="1"/>
        </w:rPr>
        <w:t>t</w:t>
      </w:r>
      <w:r w:rsidRPr="000849FB">
        <w:rPr>
          <w:rFonts w:ascii="Arial" w:hAnsi="Arial" w:cs="Arial"/>
        </w:rPr>
        <w:t>u</w:t>
      </w:r>
      <w:r w:rsidRPr="000849FB">
        <w:rPr>
          <w:rFonts w:ascii="Arial" w:hAnsi="Arial" w:cs="Arial"/>
          <w:spacing w:val="-2"/>
        </w:rPr>
        <w:t>n</w:t>
      </w:r>
      <w:r w:rsidRPr="000849FB">
        <w:rPr>
          <w:rFonts w:ascii="Arial" w:hAnsi="Arial" w:cs="Arial"/>
          <w:spacing w:val="1"/>
        </w:rPr>
        <w:t>t</w:t>
      </w:r>
      <w:r w:rsidRPr="000849FB">
        <w:rPr>
          <w:rFonts w:ascii="Arial" w:hAnsi="Arial" w:cs="Arial"/>
          <w:spacing w:val="-2"/>
        </w:rPr>
        <w:t>a</w:t>
      </w:r>
      <w:r w:rsidRPr="000849FB">
        <w:rPr>
          <w:rFonts w:ascii="Arial" w:hAnsi="Arial" w:cs="Arial"/>
        </w:rPr>
        <w:t>s</w:t>
      </w:r>
      <w:r w:rsidRPr="000849FB">
        <w:rPr>
          <w:rFonts w:ascii="Arial" w:hAnsi="Arial" w:cs="Arial"/>
          <w:spacing w:val="1"/>
        </w:rPr>
        <w:t>a</w:t>
      </w:r>
      <w:r w:rsidRPr="000849FB">
        <w:rPr>
          <w:rFonts w:ascii="Arial" w:hAnsi="Arial" w:cs="Arial"/>
        </w:rPr>
        <w:t>n</w:t>
      </w:r>
      <w:proofErr w:type="spellEnd"/>
      <w:r w:rsidRPr="000849FB">
        <w:rPr>
          <w:rFonts w:ascii="Arial" w:hAnsi="Arial" w:cs="Arial"/>
        </w:rPr>
        <w:t xml:space="preserve"> </w:t>
      </w:r>
      <w:proofErr w:type="spellStart"/>
      <w:r w:rsidRPr="000849FB">
        <w:rPr>
          <w:rFonts w:ascii="Arial" w:hAnsi="Arial" w:cs="Arial"/>
          <w:spacing w:val="-2"/>
        </w:rPr>
        <w:t>k</w:t>
      </w:r>
      <w:r w:rsidRPr="000849FB">
        <w:rPr>
          <w:rFonts w:ascii="Arial" w:hAnsi="Arial" w:cs="Arial"/>
          <w:spacing w:val="1"/>
        </w:rPr>
        <w:t>l</w:t>
      </w:r>
      <w:r w:rsidRPr="000849FB">
        <w:rPr>
          <w:rFonts w:ascii="Arial" w:hAnsi="Arial" w:cs="Arial"/>
        </w:rPr>
        <w:t>a</w:t>
      </w:r>
      <w:r w:rsidRPr="000849FB">
        <w:rPr>
          <w:rFonts w:ascii="Arial" w:hAnsi="Arial" w:cs="Arial"/>
          <w:spacing w:val="-2"/>
        </w:rPr>
        <w:t>s</w:t>
      </w:r>
      <w:r w:rsidRPr="000849FB">
        <w:rPr>
          <w:rFonts w:ascii="Arial" w:hAnsi="Arial" w:cs="Arial"/>
          <w:spacing w:val="1"/>
        </w:rPr>
        <w:t>i</w:t>
      </w:r>
      <w:r w:rsidRPr="000849FB">
        <w:rPr>
          <w:rFonts w:ascii="Arial" w:hAnsi="Arial" w:cs="Arial"/>
          <w:spacing w:val="-2"/>
        </w:rPr>
        <w:t>k</w:t>
      </w:r>
      <w:r w:rsidRPr="000849FB">
        <w:rPr>
          <w:rFonts w:ascii="Arial" w:hAnsi="Arial" w:cs="Arial"/>
        </w:rPr>
        <w:t>al</w:t>
      </w:r>
      <w:proofErr w:type="spellEnd"/>
    </w:p>
    <w:p w14:paraId="7215F886" w14:textId="77777777" w:rsidR="002F2C5F" w:rsidRPr="000849FB" w:rsidRDefault="002F2C5F" w:rsidP="000849FB">
      <w:pPr>
        <w:ind w:left="90" w:firstLine="360"/>
        <w:rPr>
          <w:rFonts w:ascii="Arial" w:hAnsi="Arial" w:cs="Arial"/>
          <w:sz w:val="22"/>
          <w:szCs w:val="22"/>
        </w:rPr>
      </w:pPr>
      <w:proofErr w:type="spellStart"/>
      <w:r w:rsidRPr="000849FB">
        <w:rPr>
          <w:rFonts w:ascii="Arial" w:hAnsi="Arial" w:cs="Arial"/>
          <w:spacing w:val="1"/>
          <w:sz w:val="22"/>
          <w:szCs w:val="22"/>
        </w:rPr>
        <w:t>K</w:t>
      </w:r>
      <w:r w:rsidRPr="000849FB">
        <w:rPr>
          <w:rFonts w:ascii="Arial" w:hAnsi="Arial" w:cs="Arial"/>
          <w:spacing w:val="-2"/>
          <w:sz w:val="22"/>
          <w:szCs w:val="22"/>
        </w:rPr>
        <w:t>e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z w:val="22"/>
          <w:szCs w:val="22"/>
        </w:rPr>
        <w:t>un</w:t>
      </w:r>
      <w:r w:rsidRPr="000849FB">
        <w:rPr>
          <w:rFonts w:ascii="Arial" w:hAnsi="Arial" w:cs="Arial"/>
          <w:spacing w:val="-1"/>
          <w:sz w:val="22"/>
          <w:szCs w:val="22"/>
        </w:rPr>
        <w:t>t</w:t>
      </w:r>
      <w:r w:rsidRPr="000849FB">
        <w:rPr>
          <w:rFonts w:ascii="Arial" w:hAnsi="Arial" w:cs="Arial"/>
          <w:sz w:val="22"/>
          <w:szCs w:val="22"/>
        </w:rPr>
        <w:t>a</w:t>
      </w:r>
      <w:r w:rsidRPr="000849FB">
        <w:rPr>
          <w:rFonts w:ascii="Arial" w:hAnsi="Arial" w:cs="Arial"/>
          <w:spacing w:val="1"/>
          <w:sz w:val="22"/>
          <w:szCs w:val="22"/>
        </w:rPr>
        <w:t>s</w:t>
      </w:r>
      <w:r w:rsidRPr="000849FB">
        <w:rPr>
          <w:rFonts w:ascii="Arial" w:hAnsi="Arial" w:cs="Arial"/>
          <w:spacing w:val="-2"/>
          <w:sz w:val="22"/>
          <w:szCs w:val="22"/>
        </w:rPr>
        <w:t>a</w:t>
      </w:r>
      <w:r w:rsidRPr="000849FB">
        <w:rPr>
          <w:rFonts w:ascii="Arial" w:hAnsi="Arial" w:cs="Arial"/>
          <w:sz w:val="22"/>
          <w:szCs w:val="22"/>
        </w:rPr>
        <w:t>n</w:t>
      </w:r>
      <w:proofErr w:type="spellEnd"/>
      <w:r w:rsidR="00987730"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-2"/>
          <w:sz w:val="22"/>
          <w:szCs w:val="22"/>
        </w:rPr>
        <w:t>b</w:t>
      </w:r>
      <w:r w:rsidRPr="000849FB">
        <w:rPr>
          <w:rFonts w:ascii="Arial" w:hAnsi="Arial" w:cs="Arial"/>
          <w:sz w:val="22"/>
          <w:szCs w:val="22"/>
        </w:rPr>
        <w:t>e</w:t>
      </w:r>
      <w:r w:rsidRPr="000849FB">
        <w:rPr>
          <w:rFonts w:ascii="Arial" w:hAnsi="Arial" w:cs="Arial"/>
          <w:spacing w:val="1"/>
          <w:sz w:val="22"/>
          <w:szCs w:val="22"/>
        </w:rPr>
        <w:t>l</w:t>
      </w:r>
      <w:r w:rsidRPr="000849FB">
        <w:rPr>
          <w:rFonts w:ascii="Arial" w:hAnsi="Arial" w:cs="Arial"/>
          <w:spacing w:val="-2"/>
          <w:sz w:val="22"/>
          <w:szCs w:val="22"/>
        </w:rPr>
        <w:t>a</w:t>
      </w:r>
      <w:r w:rsidRPr="000849FB">
        <w:rPr>
          <w:rFonts w:ascii="Arial" w:hAnsi="Arial" w:cs="Arial"/>
          <w:spacing w:val="1"/>
          <w:sz w:val="22"/>
          <w:szCs w:val="22"/>
        </w:rPr>
        <w:t>j</w:t>
      </w:r>
      <w:r w:rsidRPr="000849FB">
        <w:rPr>
          <w:rFonts w:ascii="Arial" w:hAnsi="Arial" w:cs="Arial"/>
          <w:spacing w:val="-2"/>
          <w:sz w:val="22"/>
          <w:szCs w:val="22"/>
        </w:rPr>
        <w:t>a</w:t>
      </w:r>
      <w:r w:rsidRPr="000849FB">
        <w:rPr>
          <w:rFonts w:ascii="Arial" w:hAnsi="Arial" w:cs="Arial"/>
          <w:sz w:val="22"/>
          <w:szCs w:val="22"/>
        </w:rPr>
        <w:t>r</w:t>
      </w:r>
      <w:proofErr w:type="spellEnd"/>
      <w:r w:rsidR="00987730"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-2"/>
          <w:sz w:val="22"/>
          <w:szCs w:val="22"/>
        </w:rPr>
        <w:t>k</w:t>
      </w:r>
      <w:r w:rsidRPr="000849FB">
        <w:rPr>
          <w:rFonts w:ascii="Arial" w:hAnsi="Arial" w:cs="Arial"/>
          <w:spacing w:val="1"/>
          <w:sz w:val="22"/>
          <w:szCs w:val="22"/>
        </w:rPr>
        <w:t>l</w:t>
      </w:r>
      <w:r w:rsidRPr="000849FB">
        <w:rPr>
          <w:rFonts w:ascii="Arial" w:hAnsi="Arial" w:cs="Arial"/>
          <w:sz w:val="22"/>
          <w:szCs w:val="22"/>
        </w:rPr>
        <w:t>a</w:t>
      </w:r>
      <w:r w:rsidRPr="000849FB">
        <w:rPr>
          <w:rFonts w:ascii="Arial" w:hAnsi="Arial" w:cs="Arial"/>
          <w:spacing w:val="-2"/>
          <w:sz w:val="22"/>
          <w:szCs w:val="22"/>
        </w:rPr>
        <w:t>s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pacing w:val="-2"/>
          <w:sz w:val="22"/>
          <w:szCs w:val="22"/>
        </w:rPr>
        <w:t>k</w:t>
      </w:r>
      <w:r w:rsidRPr="000849FB">
        <w:rPr>
          <w:rFonts w:ascii="Arial" w:hAnsi="Arial" w:cs="Arial"/>
          <w:sz w:val="22"/>
          <w:szCs w:val="22"/>
        </w:rPr>
        <w:t>al</w:t>
      </w:r>
      <w:proofErr w:type="spellEnd"/>
      <w:r w:rsidR="00987730"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-2"/>
          <w:sz w:val="22"/>
          <w:szCs w:val="22"/>
        </w:rPr>
        <w:t>d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pacing w:val="-2"/>
          <w:sz w:val="22"/>
          <w:szCs w:val="22"/>
        </w:rPr>
        <w:t>h</w:t>
      </w:r>
      <w:r w:rsidRPr="000849FB">
        <w:rPr>
          <w:rFonts w:ascii="Arial" w:hAnsi="Arial" w:cs="Arial"/>
          <w:spacing w:val="1"/>
          <w:sz w:val="22"/>
          <w:szCs w:val="22"/>
        </w:rPr>
        <w:t>it</w:t>
      </w:r>
      <w:r w:rsidRPr="000849FB">
        <w:rPr>
          <w:rFonts w:ascii="Arial" w:hAnsi="Arial" w:cs="Arial"/>
          <w:spacing w:val="-2"/>
          <w:sz w:val="22"/>
          <w:szCs w:val="22"/>
        </w:rPr>
        <w:t>u</w:t>
      </w:r>
      <w:r w:rsidRPr="000849FB">
        <w:rPr>
          <w:rFonts w:ascii="Arial" w:hAnsi="Arial" w:cs="Arial"/>
          <w:sz w:val="22"/>
          <w:szCs w:val="22"/>
        </w:rPr>
        <w:t>ng</w:t>
      </w:r>
      <w:proofErr w:type="spellEnd"/>
      <w:r w:rsidR="00987730"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z w:val="22"/>
          <w:szCs w:val="22"/>
        </w:rPr>
        <w:t>dengan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pacing w:val="-4"/>
          <w:sz w:val="22"/>
          <w:szCs w:val="22"/>
        </w:rPr>
        <w:t>m</w:t>
      </w:r>
      <w:r w:rsidRPr="000849FB">
        <w:rPr>
          <w:rFonts w:ascii="Arial" w:hAnsi="Arial" w:cs="Arial"/>
          <w:sz w:val="22"/>
          <w:szCs w:val="22"/>
        </w:rPr>
        <w:t>e</w:t>
      </w:r>
      <w:r w:rsidRPr="000849FB">
        <w:rPr>
          <w:rFonts w:ascii="Arial" w:hAnsi="Arial" w:cs="Arial"/>
          <w:spacing w:val="3"/>
          <w:sz w:val="22"/>
          <w:szCs w:val="22"/>
        </w:rPr>
        <w:t>n</w:t>
      </w:r>
      <w:r w:rsidRPr="000849FB">
        <w:rPr>
          <w:rFonts w:ascii="Arial" w:hAnsi="Arial" w:cs="Arial"/>
          <w:sz w:val="22"/>
          <w:szCs w:val="22"/>
        </w:rPr>
        <w:t>g</w:t>
      </w:r>
      <w:r w:rsidRPr="000849FB">
        <w:rPr>
          <w:rFonts w:ascii="Arial" w:hAnsi="Arial" w:cs="Arial"/>
          <w:spacing w:val="-2"/>
          <w:sz w:val="22"/>
          <w:szCs w:val="22"/>
        </w:rPr>
        <w:t>g</w:t>
      </w:r>
      <w:r w:rsidRPr="000849FB">
        <w:rPr>
          <w:rFonts w:ascii="Arial" w:hAnsi="Arial" w:cs="Arial"/>
          <w:sz w:val="22"/>
          <w:szCs w:val="22"/>
        </w:rPr>
        <w:t>una</w:t>
      </w:r>
      <w:r w:rsidRPr="000849FB">
        <w:rPr>
          <w:rFonts w:ascii="Arial" w:hAnsi="Arial" w:cs="Arial"/>
          <w:spacing w:val="-2"/>
          <w:sz w:val="22"/>
          <w:szCs w:val="22"/>
        </w:rPr>
        <w:t>k</w:t>
      </w:r>
      <w:r w:rsidRPr="000849FB">
        <w:rPr>
          <w:rFonts w:ascii="Arial" w:hAnsi="Arial" w:cs="Arial"/>
          <w:sz w:val="22"/>
          <w:szCs w:val="22"/>
        </w:rPr>
        <w:t>an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z w:val="22"/>
          <w:szCs w:val="22"/>
        </w:rPr>
        <w:t>ana</w:t>
      </w:r>
      <w:r w:rsidRPr="000849FB">
        <w:rPr>
          <w:rFonts w:ascii="Arial" w:hAnsi="Arial" w:cs="Arial"/>
          <w:spacing w:val="-1"/>
          <w:sz w:val="22"/>
          <w:szCs w:val="22"/>
        </w:rPr>
        <w:t>l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pacing w:val="-2"/>
          <w:sz w:val="22"/>
          <w:szCs w:val="22"/>
        </w:rPr>
        <w:t>s</w:t>
      </w:r>
      <w:r w:rsidRPr="000849FB">
        <w:rPr>
          <w:rFonts w:ascii="Arial" w:hAnsi="Arial" w:cs="Arial"/>
          <w:spacing w:val="1"/>
          <w:sz w:val="22"/>
          <w:szCs w:val="22"/>
        </w:rPr>
        <w:t>i</w:t>
      </w:r>
      <w:r w:rsidRPr="000849FB">
        <w:rPr>
          <w:rFonts w:ascii="Arial" w:hAnsi="Arial" w:cs="Arial"/>
          <w:sz w:val="22"/>
          <w:szCs w:val="22"/>
        </w:rPr>
        <w:t>s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z w:val="22"/>
          <w:szCs w:val="22"/>
        </w:rPr>
        <w:t>d</w:t>
      </w:r>
      <w:r w:rsidRPr="000849FB">
        <w:rPr>
          <w:rFonts w:ascii="Arial" w:hAnsi="Arial" w:cs="Arial"/>
          <w:spacing w:val="-2"/>
          <w:sz w:val="22"/>
          <w:szCs w:val="22"/>
        </w:rPr>
        <w:t>e</w:t>
      </w:r>
      <w:r w:rsidRPr="000849FB">
        <w:rPr>
          <w:rFonts w:ascii="Arial" w:hAnsi="Arial" w:cs="Arial"/>
          <w:sz w:val="22"/>
          <w:szCs w:val="22"/>
        </w:rPr>
        <w:t>s</w:t>
      </w:r>
      <w:r w:rsidRPr="000849FB">
        <w:rPr>
          <w:rFonts w:ascii="Arial" w:hAnsi="Arial" w:cs="Arial"/>
          <w:spacing w:val="-2"/>
          <w:sz w:val="22"/>
          <w:szCs w:val="22"/>
        </w:rPr>
        <w:t>k</w:t>
      </w:r>
      <w:r w:rsidRPr="000849FB">
        <w:rPr>
          <w:rFonts w:ascii="Arial" w:hAnsi="Arial" w:cs="Arial"/>
          <w:spacing w:val="1"/>
          <w:sz w:val="22"/>
          <w:szCs w:val="22"/>
        </w:rPr>
        <w:t>ri</w:t>
      </w:r>
      <w:r w:rsidRPr="000849FB">
        <w:rPr>
          <w:rFonts w:ascii="Arial" w:hAnsi="Arial" w:cs="Arial"/>
          <w:spacing w:val="-2"/>
          <w:sz w:val="22"/>
          <w:szCs w:val="22"/>
        </w:rPr>
        <w:t>p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pacing w:val="-1"/>
          <w:sz w:val="22"/>
          <w:szCs w:val="22"/>
        </w:rPr>
        <w:t>i</w:t>
      </w:r>
      <w:r w:rsidRPr="000849FB">
        <w:rPr>
          <w:rFonts w:ascii="Arial" w:hAnsi="Arial" w:cs="Arial"/>
          <w:sz w:val="22"/>
          <w:szCs w:val="22"/>
        </w:rPr>
        <w:t>f</w:t>
      </w:r>
      <w:proofErr w:type="spellEnd"/>
      <w:r w:rsidRPr="000849FB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0849FB">
        <w:rPr>
          <w:rFonts w:ascii="Arial" w:hAnsi="Arial" w:cs="Arial"/>
          <w:sz w:val="22"/>
          <w:szCs w:val="22"/>
        </w:rPr>
        <w:t>p</w:t>
      </w:r>
      <w:r w:rsidRPr="000849FB">
        <w:rPr>
          <w:rFonts w:ascii="Arial" w:hAnsi="Arial" w:cs="Arial"/>
          <w:spacing w:val="-2"/>
          <w:sz w:val="22"/>
          <w:szCs w:val="22"/>
        </w:rPr>
        <w:t>e</w:t>
      </w:r>
      <w:r w:rsidRPr="000849FB">
        <w:rPr>
          <w:rFonts w:ascii="Arial" w:hAnsi="Arial" w:cs="Arial"/>
          <w:spacing w:val="1"/>
          <w:sz w:val="22"/>
          <w:szCs w:val="22"/>
        </w:rPr>
        <w:t>r</w:t>
      </w:r>
      <w:r w:rsidRPr="000849FB">
        <w:rPr>
          <w:rFonts w:ascii="Arial" w:hAnsi="Arial" w:cs="Arial"/>
          <w:sz w:val="22"/>
          <w:szCs w:val="22"/>
        </w:rPr>
        <w:t>s</w:t>
      </w:r>
      <w:r w:rsidRPr="000849FB">
        <w:rPr>
          <w:rFonts w:ascii="Arial" w:hAnsi="Arial" w:cs="Arial"/>
          <w:spacing w:val="-2"/>
          <w:sz w:val="22"/>
          <w:szCs w:val="22"/>
        </w:rPr>
        <w:t>e</w:t>
      </w:r>
      <w:r w:rsidRPr="000849FB">
        <w:rPr>
          <w:rFonts w:ascii="Arial" w:hAnsi="Arial" w:cs="Arial"/>
          <w:sz w:val="22"/>
          <w:szCs w:val="22"/>
        </w:rPr>
        <w:t>n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pacing w:val="-2"/>
          <w:sz w:val="22"/>
          <w:szCs w:val="22"/>
        </w:rPr>
        <w:t>a</w:t>
      </w:r>
      <w:r w:rsidRPr="000849FB">
        <w:rPr>
          <w:rFonts w:ascii="Arial" w:hAnsi="Arial" w:cs="Arial"/>
          <w:sz w:val="22"/>
          <w:szCs w:val="22"/>
        </w:rPr>
        <w:t>s</w:t>
      </w:r>
      <w:r w:rsidRPr="000849FB">
        <w:rPr>
          <w:rFonts w:ascii="Arial" w:hAnsi="Arial" w:cs="Arial"/>
          <w:spacing w:val="1"/>
          <w:sz w:val="22"/>
          <w:szCs w:val="22"/>
        </w:rPr>
        <w:t>e</w:t>
      </w:r>
      <w:proofErr w:type="spellEnd"/>
      <w:r w:rsidRPr="000849F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849FB">
        <w:rPr>
          <w:rFonts w:ascii="Arial" w:hAnsi="Arial" w:cs="Arial"/>
          <w:spacing w:val="-2"/>
          <w:sz w:val="22"/>
          <w:szCs w:val="22"/>
        </w:rPr>
        <w:t>y</w:t>
      </w:r>
      <w:r w:rsidRPr="000849FB">
        <w:rPr>
          <w:rFonts w:ascii="Arial" w:hAnsi="Arial" w:cs="Arial"/>
          <w:sz w:val="22"/>
          <w:szCs w:val="22"/>
        </w:rPr>
        <w:t>a</w:t>
      </w:r>
      <w:r w:rsidRPr="000849FB">
        <w:rPr>
          <w:rFonts w:ascii="Arial" w:hAnsi="Arial" w:cs="Arial"/>
          <w:spacing w:val="-1"/>
          <w:sz w:val="22"/>
          <w:szCs w:val="22"/>
        </w:rPr>
        <w:t>i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z w:val="22"/>
          <w:szCs w:val="22"/>
        </w:rPr>
        <w:t>u</w:t>
      </w:r>
      <w:proofErr w:type="spellEnd"/>
      <w:r w:rsidRPr="000849FB">
        <w:rPr>
          <w:rFonts w:ascii="Arial" w:hAnsi="Arial" w:cs="Arial"/>
          <w:sz w:val="22"/>
          <w:szCs w:val="22"/>
        </w:rPr>
        <w:t>:</w:t>
      </w:r>
    </w:p>
    <w:p w14:paraId="4FEC2F94" w14:textId="77777777" w:rsidR="002F2C5F" w:rsidRPr="000849FB" w:rsidRDefault="00987730" w:rsidP="000849FB">
      <w:pPr>
        <w:ind w:left="720" w:firstLine="720"/>
        <w:rPr>
          <w:rFonts w:ascii="Arial" w:hAnsi="Arial" w:cs="Arial"/>
          <w:sz w:val="22"/>
          <w:szCs w:val="22"/>
        </w:rPr>
      </w:pPr>
      <w:r w:rsidRPr="000849FB">
        <w:rPr>
          <w:rFonts w:ascii="Arial" w:hAnsi="Arial" w:cs="Arial"/>
          <w:i/>
          <w:sz w:val="22"/>
          <w:szCs w:val="22"/>
          <w:lang w:val="id-ID"/>
        </w:rPr>
        <w:t xml:space="preserve">   </w:t>
      </w:r>
      <w:proofErr w:type="spellStart"/>
      <w:r w:rsidR="002F2C5F" w:rsidRPr="000849FB">
        <w:rPr>
          <w:rFonts w:ascii="Arial" w:hAnsi="Arial" w:cs="Arial"/>
          <w:i/>
          <w:sz w:val="22"/>
          <w:szCs w:val="22"/>
        </w:rPr>
        <w:t>Jumlah</w:t>
      </w:r>
      <w:proofErr w:type="spellEnd"/>
      <w:r w:rsidR="002F2C5F" w:rsidRPr="000849FB">
        <w:rPr>
          <w:rFonts w:ascii="Arial" w:hAnsi="Arial" w:cs="Arial"/>
          <w:i/>
          <w:spacing w:val="-2"/>
          <w:sz w:val="22"/>
          <w:szCs w:val="22"/>
        </w:rPr>
        <w:t xml:space="preserve"> </w:t>
      </w:r>
      <w:proofErr w:type="spellStart"/>
      <w:r w:rsidR="002F2C5F" w:rsidRPr="000849FB">
        <w:rPr>
          <w:rFonts w:ascii="Arial" w:hAnsi="Arial" w:cs="Arial"/>
          <w:i/>
          <w:sz w:val="22"/>
          <w:szCs w:val="22"/>
        </w:rPr>
        <w:t>s</w:t>
      </w:r>
      <w:r w:rsidR="002F2C5F" w:rsidRPr="000849FB">
        <w:rPr>
          <w:rFonts w:ascii="Arial" w:hAnsi="Arial" w:cs="Arial"/>
          <w:i/>
          <w:spacing w:val="1"/>
          <w:sz w:val="22"/>
          <w:szCs w:val="22"/>
        </w:rPr>
        <w:t>i</w:t>
      </w:r>
      <w:r w:rsidR="002F2C5F" w:rsidRPr="000849FB">
        <w:rPr>
          <w:rFonts w:ascii="Arial" w:hAnsi="Arial" w:cs="Arial"/>
          <w:i/>
          <w:sz w:val="22"/>
          <w:szCs w:val="22"/>
        </w:rPr>
        <w:t>swa</w:t>
      </w:r>
      <w:proofErr w:type="spellEnd"/>
      <w:r w:rsidR="002F2C5F" w:rsidRPr="000849FB">
        <w:rPr>
          <w:rFonts w:ascii="Arial" w:hAnsi="Arial" w:cs="Arial"/>
          <w:i/>
          <w:spacing w:val="-3"/>
          <w:sz w:val="22"/>
          <w:szCs w:val="22"/>
        </w:rPr>
        <w:t xml:space="preserve"> </w:t>
      </w:r>
      <w:proofErr w:type="spellStart"/>
      <w:r w:rsidR="002F2C5F" w:rsidRPr="000849FB">
        <w:rPr>
          <w:rFonts w:ascii="Arial" w:hAnsi="Arial" w:cs="Arial"/>
          <w:i/>
          <w:spacing w:val="1"/>
          <w:sz w:val="22"/>
          <w:szCs w:val="22"/>
        </w:rPr>
        <w:t>t</w:t>
      </w:r>
      <w:r w:rsidR="002F2C5F" w:rsidRPr="000849FB">
        <w:rPr>
          <w:rFonts w:ascii="Arial" w:hAnsi="Arial" w:cs="Arial"/>
          <w:i/>
          <w:sz w:val="22"/>
          <w:szCs w:val="22"/>
        </w:rPr>
        <w:t>u</w:t>
      </w:r>
      <w:r w:rsidR="002F2C5F" w:rsidRPr="000849FB">
        <w:rPr>
          <w:rFonts w:ascii="Arial" w:hAnsi="Arial" w:cs="Arial"/>
          <w:i/>
          <w:spacing w:val="-2"/>
          <w:sz w:val="22"/>
          <w:szCs w:val="22"/>
        </w:rPr>
        <w:t>n</w:t>
      </w:r>
      <w:r w:rsidR="002F2C5F" w:rsidRPr="000849FB">
        <w:rPr>
          <w:rFonts w:ascii="Arial" w:hAnsi="Arial" w:cs="Arial"/>
          <w:i/>
          <w:spacing w:val="1"/>
          <w:sz w:val="22"/>
          <w:szCs w:val="22"/>
        </w:rPr>
        <w:t>t</w:t>
      </w:r>
      <w:r w:rsidR="002F2C5F" w:rsidRPr="000849FB">
        <w:rPr>
          <w:rFonts w:ascii="Arial" w:hAnsi="Arial" w:cs="Arial"/>
          <w:i/>
          <w:sz w:val="22"/>
          <w:szCs w:val="22"/>
        </w:rPr>
        <w:t>as</w:t>
      </w:r>
      <w:proofErr w:type="spellEnd"/>
      <w:r w:rsidR="002F2C5F" w:rsidRPr="000849FB">
        <w:rPr>
          <w:rFonts w:ascii="Arial" w:hAnsi="Arial" w:cs="Arial"/>
          <w:i/>
          <w:spacing w:val="-2"/>
          <w:sz w:val="22"/>
          <w:szCs w:val="22"/>
        </w:rPr>
        <w:t xml:space="preserve"> </w:t>
      </w:r>
      <w:proofErr w:type="spellStart"/>
      <w:r w:rsidR="002F2C5F" w:rsidRPr="000849FB">
        <w:rPr>
          <w:rFonts w:ascii="Arial" w:hAnsi="Arial" w:cs="Arial"/>
          <w:i/>
          <w:sz w:val="22"/>
          <w:szCs w:val="22"/>
        </w:rPr>
        <w:t>be</w:t>
      </w:r>
      <w:r w:rsidR="002F2C5F" w:rsidRPr="000849FB">
        <w:rPr>
          <w:rFonts w:ascii="Arial" w:hAnsi="Arial" w:cs="Arial"/>
          <w:i/>
          <w:spacing w:val="-1"/>
          <w:sz w:val="22"/>
          <w:szCs w:val="22"/>
        </w:rPr>
        <w:t>l</w:t>
      </w:r>
      <w:r w:rsidR="002F2C5F" w:rsidRPr="000849FB">
        <w:rPr>
          <w:rFonts w:ascii="Arial" w:hAnsi="Arial" w:cs="Arial"/>
          <w:i/>
          <w:sz w:val="22"/>
          <w:szCs w:val="22"/>
        </w:rPr>
        <w:t>a</w:t>
      </w:r>
      <w:r w:rsidR="002F2C5F" w:rsidRPr="000849FB">
        <w:rPr>
          <w:rFonts w:ascii="Arial" w:hAnsi="Arial" w:cs="Arial"/>
          <w:i/>
          <w:spacing w:val="1"/>
          <w:sz w:val="22"/>
          <w:szCs w:val="22"/>
        </w:rPr>
        <w:t>j</w:t>
      </w:r>
      <w:r w:rsidR="002F2C5F" w:rsidRPr="000849FB">
        <w:rPr>
          <w:rFonts w:ascii="Arial" w:hAnsi="Arial" w:cs="Arial"/>
          <w:i/>
          <w:spacing w:val="-2"/>
          <w:sz w:val="22"/>
          <w:szCs w:val="22"/>
        </w:rPr>
        <w:t>a</w:t>
      </w:r>
      <w:r w:rsidR="002F2C5F" w:rsidRPr="000849FB">
        <w:rPr>
          <w:rFonts w:ascii="Arial" w:hAnsi="Arial" w:cs="Arial"/>
          <w:i/>
          <w:sz w:val="22"/>
          <w:szCs w:val="22"/>
        </w:rPr>
        <w:t>r</w:t>
      </w:r>
      <w:proofErr w:type="spellEnd"/>
    </w:p>
    <w:p w14:paraId="32EA2732" w14:textId="77777777" w:rsidR="002F2C5F" w:rsidRPr="000849FB" w:rsidRDefault="002F2C5F" w:rsidP="000849FB">
      <w:pPr>
        <w:ind w:firstLine="720"/>
        <w:rPr>
          <w:rFonts w:ascii="Arial" w:hAnsi="Arial" w:cs="Arial"/>
          <w:sz w:val="22"/>
          <w:szCs w:val="22"/>
        </w:rPr>
      </w:pPr>
      <w:r w:rsidRPr="000849FB">
        <w:rPr>
          <w:rFonts w:ascii="Arial" w:hAnsi="Arial" w:cs="Arial"/>
          <w:sz w:val="22"/>
          <w:szCs w:val="22"/>
        </w:rPr>
        <w:t>P</w:t>
      </w:r>
      <w:r w:rsidRPr="000849FB">
        <w:rPr>
          <w:rFonts w:ascii="Arial" w:hAnsi="Arial" w:cs="Arial"/>
          <w:sz w:val="22"/>
          <w:szCs w:val="22"/>
          <w:lang w:val="id-ID"/>
        </w:rPr>
        <w:t>er</w:t>
      </w:r>
      <w:proofErr w:type="spellStart"/>
      <w:r w:rsidRPr="000849FB">
        <w:rPr>
          <w:rFonts w:ascii="Arial" w:hAnsi="Arial" w:cs="Arial"/>
          <w:spacing w:val="1"/>
          <w:sz w:val="22"/>
          <w:szCs w:val="22"/>
        </w:rPr>
        <w:t>s</w:t>
      </w:r>
      <w:r w:rsidRPr="000849FB">
        <w:rPr>
          <w:rFonts w:ascii="Arial" w:hAnsi="Arial" w:cs="Arial"/>
          <w:sz w:val="22"/>
          <w:szCs w:val="22"/>
        </w:rPr>
        <w:t>e</w:t>
      </w:r>
      <w:r w:rsidRPr="000849FB">
        <w:rPr>
          <w:rFonts w:ascii="Arial" w:hAnsi="Arial" w:cs="Arial"/>
          <w:spacing w:val="-2"/>
          <w:sz w:val="22"/>
          <w:szCs w:val="22"/>
        </w:rPr>
        <w:t>n</w:t>
      </w:r>
      <w:r w:rsidRPr="000849FB">
        <w:rPr>
          <w:rFonts w:ascii="Arial" w:hAnsi="Arial" w:cs="Arial"/>
          <w:spacing w:val="1"/>
          <w:sz w:val="22"/>
          <w:szCs w:val="22"/>
        </w:rPr>
        <w:t>t</w:t>
      </w:r>
      <w:r w:rsidRPr="000849FB">
        <w:rPr>
          <w:rFonts w:ascii="Arial" w:hAnsi="Arial" w:cs="Arial"/>
          <w:spacing w:val="-2"/>
          <w:sz w:val="22"/>
          <w:szCs w:val="22"/>
        </w:rPr>
        <w:t>a</w:t>
      </w:r>
      <w:r w:rsidRPr="000849FB">
        <w:rPr>
          <w:rFonts w:ascii="Arial" w:hAnsi="Arial" w:cs="Arial"/>
          <w:sz w:val="22"/>
          <w:szCs w:val="22"/>
        </w:rPr>
        <w:t>se</w:t>
      </w:r>
      <w:proofErr w:type="spellEnd"/>
      <w:r w:rsidRPr="000849FB">
        <w:rPr>
          <w:rFonts w:ascii="Arial" w:hAnsi="Arial" w:cs="Arial"/>
          <w:spacing w:val="1"/>
          <w:sz w:val="22"/>
          <w:szCs w:val="22"/>
        </w:rPr>
        <w:t xml:space="preserve"> </w:t>
      </w:r>
      <w:r w:rsidRPr="000849FB">
        <w:rPr>
          <w:rFonts w:ascii="Arial" w:hAnsi="Arial" w:cs="Arial"/>
          <w:sz w:val="22"/>
          <w:szCs w:val="22"/>
        </w:rPr>
        <w:t xml:space="preserve">= </w:t>
      </w:r>
      <w:r w:rsidRPr="000849FB">
        <w:rPr>
          <w:rFonts w:ascii="Arial" w:hAnsi="Arial" w:cs="Arial"/>
          <w:sz w:val="22"/>
          <w:szCs w:val="22"/>
          <w:lang w:val="id-ID"/>
        </w:rPr>
        <w:t>---------------------------------------</w:t>
      </w:r>
      <w:r w:rsidRPr="000849FB">
        <w:rPr>
          <w:rFonts w:ascii="Arial" w:hAnsi="Arial" w:cs="Arial"/>
          <w:sz w:val="22"/>
          <w:szCs w:val="22"/>
        </w:rPr>
        <w:t>x</w:t>
      </w:r>
      <w:r w:rsidRPr="000849FB">
        <w:rPr>
          <w:rFonts w:ascii="Arial" w:hAnsi="Arial" w:cs="Arial"/>
          <w:position w:val="-1"/>
          <w:sz w:val="22"/>
          <w:szCs w:val="22"/>
        </w:rPr>
        <w:t>100%</w:t>
      </w:r>
    </w:p>
    <w:p w14:paraId="5BEE6841" w14:textId="77777777" w:rsidR="002F2C5F" w:rsidRPr="000849FB" w:rsidRDefault="00987730" w:rsidP="000849FB">
      <w:pPr>
        <w:ind w:left="720" w:firstLine="720"/>
        <w:rPr>
          <w:rFonts w:ascii="Arial" w:hAnsi="Arial" w:cs="Arial"/>
          <w:sz w:val="22"/>
          <w:szCs w:val="22"/>
        </w:rPr>
      </w:pPr>
      <w:r w:rsidRPr="000849FB">
        <w:rPr>
          <w:rFonts w:ascii="Arial" w:hAnsi="Arial" w:cs="Arial"/>
          <w:i/>
          <w:sz w:val="22"/>
          <w:szCs w:val="22"/>
          <w:lang w:val="id-ID"/>
        </w:rPr>
        <w:t xml:space="preserve">   </w:t>
      </w:r>
      <w:r w:rsidR="002F2C5F" w:rsidRPr="000849FB">
        <w:rPr>
          <w:rFonts w:ascii="Arial" w:hAnsi="Arial" w:cs="Arial"/>
          <w:i/>
          <w:sz w:val="22"/>
          <w:szCs w:val="22"/>
          <w:lang w:val="id-ID"/>
        </w:rPr>
        <w:t xml:space="preserve"> </w:t>
      </w:r>
      <w:proofErr w:type="spellStart"/>
      <w:r w:rsidR="002F2C5F" w:rsidRPr="000849FB">
        <w:rPr>
          <w:rFonts w:ascii="Arial" w:hAnsi="Arial" w:cs="Arial"/>
          <w:i/>
          <w:sz w:val="22"/>
          <w:szCs w:val="22"/>
        </w:rPr>
        <w:t>Jumlah</w:t>
      </w:r>
      <w:proofErr w:type="spellEnd"/>
      <w:r w:rsidR="002F2C5F" w:rsidRPr="000849FB">
        <w:rPr>
          <w:rFonts w:ascii="Arial" w:hAnsi="Arial" w:cs="Arial"/>
          <w:i/>
          <w:spacing w:val="-2"/>
          <w:sz w:val="22"/>
          <w:szCs w:val="22"/>
        </w:rPr>
        <w:t xml:space="preserve"> </w:t>
      </w:r>
      <w:proofErr w:type="spellStart"/>
      <w:r w:rsidR="002F2C5F" w:rsidRPr="000849FB">
        <w:rPr>
          <w:rFonts w:ascii="Arial" w:hAnsi="Arial" w:cs="Arial"/>
          <w:i/>
          <w:sz w:val="22"/>
          <w:szCs w:val="22"/>
        </w:rPr>
        <w:t>s</w:t>
      </w:r>
      <w:r w:rsidR="002F2C5F" w:rsidRPr="000849FB">
        <w:rPr>
          <w:rFonts w:ascii="Arial" w:hAnsi="Arial" w:cs="Arial"/>
          <w:i/>
          <w:spacing w:val="1"/>
          <w:sz w:val="22"/>
          <w:szCs w:val="22"/>
        </w:rPr>
        <w:t>e</w:t>
      </w:r>
      <w:r w:rsidR="002F2C5F" w:rsidRPr="000849FB">
        <w:rPr>
          <w:rFonts w:ascii="Arial" w:hAnsi="Arial" w:cs="Arial"/>
          <w:i/>
          <w:spacing w:val="-1"/>
          <w:sz w:val="22"/>
          <w:szCs w:val="22"/>
        </w:rPr>
        <w:t>l</w:t>
      </w:r>
      <w:r w:rsidR="002F2C5F" w:rsidRPr="000849FB">
        <w:rPr>
          <w:rFonts w:ascii="Arial" w:hAnsi="Arial" w:cs="Arial"/>
          <w:i/>
          <w:sz w:val="22"/>
          <w:szCs w:val="22"/>
        </w:rPr>
        <w:t>uruh</w:t>
      </w:r>
      <w:proofErr w:type="spellEnd"/>
      <w:r w:rsidR="002F2C5F" w:rsidRPr="000849FB">
        <w:rPr>
          <w:rFonts w:ascii="Arial" w:hAnsi="Arial" w:cs="Arial"/>
          <w:i/>
          <w:spacing w:val="-2"/>
          <w:sz w:val="22"/>
          <w:szCs w:val="22"/>
        </w:rPr>
        <w:t xml:space="preserve"> </w:t>
      </w:r>
      <w:proofErr w:type="spellStart"/>
      <w:r w:rsidR="002F2C5F" w:rsidRPr="000849FB">
        <w:rPr>
          <w:rFonts w:ascii="Arial" w:hAnsi="Arial" w:cs="Arial"/>
          <w:i/>
          <w:sz w:val="22"/>
          <w:szCs w:val="22"/>
        </w:rPr>
        <w:t>s</w:t>
      </w:r>
      <w:r w:rsidR="002F2C5F" w:rsidRPr="000849FB">
        <w:rPr>
          <w:rFonts w:ascii="Arial" w:hAnsi="Arial" w:cs="Arial"/>
          <w:i/>
          <w:spacing w:val="1"/>
          <w:sz w:val="22"/>
          <w:szCs w:val="22"/>
        </w:rPr>
        <w:t>i</w:t>
      </w:r>
      <w:r w:rsidR="002F2C5F" w:rsidRPr="000849FB">
        <w:rPr>
          <w:rFonts w:ascii="Arial" w:hAnsi="Arial" w:cs="Arial"/>
          <w:i/>
          <w:sz w:val="22"/>
          <w:szCs w:val="22"/>
        </w:rPr>
        <w:t>swa</w:t>
      </w:r>
      <w:proofErr w:type="spellEnd"/>
    </w:p>
    <w:p w14:paraId="64225D34" w14:textId="77777777" w:rsidR="0054403E" w:rsidRPr="00A434FD" w:rsidRDefault="00DE084B" w:rsidP="00A3638F">
      <w:pPr>
        <w:spacing w:before="240" w:line="276" w:lineRule="auto"/>
        <w:jc w:val="center"/>
        <w:rPr>
          <w:rFonts w:ascii="Arial" w:hAnsi="Arial" w:cs="Arial"/>
          <w:b/>
          <w:w w:val="99"/>
          <w:sz w:val="22"/>
          <w:szCs w:val="22"/>
        </w:rPr>
      </w:pPr>
      <w:r w:rsidRPr="00A434FD">
        <w:rPr>
          <w:rFonts w:ascii="Arial" w:hAnsi="Arial" w:cs="Arial"/>
          <w:b/>
          <w:spacing w:val="1"/>
          <w:sz w:val="22"/>
          <w:szCs w:val="22"/>
        </w:rPr>
        <w:t>H</w:t>
      </w:r>
      <w:r w:rsidRPr="00A434FD">
        <w:rPr>
          <w:rFonts w:ascii="Arial" w:hAnsi="Arial" w:cs="Arial"/>
          <w:b/>
          <w:spacing w:val="-1"/>
          <w:sz w:val="22"/>
          <w:szCs w:val="22"/>
        </w:rPr>
        <w:t>A</w:t>
      </w:r>
      <w:r w:rsidRPr="00A434FD">
        <w:rPr>
          <w:rFonts w:ascii="Arial" w:hAnsi="Arial" w:cs="Arial"/>
          <w:b/>
          <w:spacing w:val="1"/>
          <w:sz w:val="22"/>
          <w:szCs w:val="22"/>
        </w:rPr>
        <w:t>S</w:t>
      </w:r>
      <w:r w:rsidRPr="00A434FD">
        <w:rPr>
          <w:rFonts w:ascii="Arial" w:hAnsi="Arial" w:cs="Arial"/>
          <w:b/>
          <w:sz w:val="22"/>
          <w:szCs w:val="22"/>
        </w:rPr>
        <w:t>IL</w:t>
      </w:r>
      <w:r w:rsidRPr="00A434FD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1"/>
          <w:sz w:val="22"/>
          <w:szCs w:val="22"/>
        </w:rPr>
        <w:t>DA</w:t>
      </w:r>
      <w:r w:rsidRPr="00A434FD">
        <w:rPr>
          <w:rFonts w:ascii="Arial" w:hAnsi="Arial" w:cs="Arial"/>
          <w:b/>
          <w:sz w:val="22"/>
          <w:szCs w:val="22"/>
        </w:rPr>
        <w:t>N</w:t>
      </w:r>
      <w:r w:rsidRPr="00A434FD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2"/>
          <w:sz w:val="22"/>
          <w:szCs w:val="22"/>
        </w:rPr>
        <w:t>P</w:t>
      </w:r>
      <w:r w:rsidRPr="00A434FD">
        <w:rPr>
          <w:rFonts w:ascii="Arial" w:hAnsi="Arial" w:cs="Arial"/>
          <w:b/>
          <w:spacing w:val="1"/>
          <w:sz w:val="22"/>
          <w:szCs w:val="22"/>
        </w:rPr>
        <w:t>E</w:t>
      </w:r>
      <w:r w:rsidRPr="00A434FD">
        <w:rPr>
          <w:rFonts w:ascii="Arial" w:hAnsi="Arial" w:cs="Arial"/>
          <w:b/>
          <w:spacing w:val="-1"/>
          <w:sz w:val="22"/>
          <w:szCs w:val="22"/>
        </w:rPr>
        <w:t>M</w:t>
      </w:r>
      <w:r w:rsidRPr="00A434FD">
        <w:rPr>
          <w:rFonts w:ascii="Arial" w:hAnsi="Arial" w:cs="Arial"/>
          <w:b/>
          <w:spacing w:val="1"/>
          <w:sz w:val="22"/>
          <w:szCs w:val="22"/>
        </w:rPr>
        <w:t>B</w:t>
      </w:r>
      <w:r w:rsidRPr="00A434FD">
        <w:rPr>
          <w:rFonts w:ascii="Arial" w:hAnsi="Arial" w:cs="Arial"/>
          <w:b/>
          <w:spacing w:val="-1"/>
          <w:w w:val="99"/>
          <w:sz w:val="22"/>
          <w:szCs w:val="22"/>
        </w:rPr>
        <w:t>A</w:t>
      </w:r>
      <w:r w:rsidRPr="00A434FD">
        <w:rPr>
          <w:rFonts w:ascii="Arial" w:hAnsi="Arial" w:cs="Arial"/>
          <w:b/>
          <w:spacing w:val="1"/>
          <w:sz w:val="22"/>
          <w:szCs w:val="22"/>
        </w:rPr>
        <w:t>H</w:t>
      </w:r>
      <w:r w:rsidRPr="00A434FD">
        <w:rPr>
          <w:rFonts w:ascii="Arial" w:hAnsi="Arial" w:cs="Arial"/>
          <w:b/>
          <w:spacing w:val="-1"/>
          <w:w w:val="99"/>
          <w:sz w:val="22"/>
          <w:szCs w:val="22"/>
        </w:rPr>
        <w:t>A</w:t>
      </w:r>
      <w:r w:rsidRPr="00A434FD">
        <w:rPr>
          <w:rFonts w:ascii="Arial" w:hAnsi="Arial" w:cs="Arial"/>
          <w:b/>
          <w:spacing w:val="1"/>
          <w:w w:val="99"/>
          <w:sz w:val="22"/>
          <w:szCs w:val="22"/>
        </w:rPr>
        <w:t>S</w:t>
      </w:r>
      <w:r w:rsidRPr="00A434FD">
        <w:rPr>
          <w:rFonts w:ascii="Arial" w:hAnsi="Arial" w:cs="Arial"/>
          <w:b/>
          <w:spacing w:val="-1"/>
          <w:w w:val="99"/>
          <w:sz w:val="22"/>
          <w:szCs w:val="22"/>
        </w:rPr>
        <w:t>A</w:t>
      </w:r>
      <w:r w:rsidRPr="00A434FD">
        <w:rPr>
          <w:rFonts w:ascii="Arial" w:hAnsi="Arial" w:cs="Arial"/>
          <w:b/>
          <w:w w:val="99"/>
          <w:sz w:val="22"/>
          <w:szCs w:val="22"/>
        </w:rPr>
        <w:t>N</w:t>
      </w:r>
    </w:p>
    <w:p w14:paraId="155E7AB2" w14:textId="77777777" w:rsidR="00A3638F" w:rsidRPr="00A3638F" w:rsidRDefault="00DE084B" w:rsidP="000849FB">
      <w:pPr>
        <w:pStyle w:val="ListParagraph"/>
        <w:numPr>
          <w:ilvl w:val="0"/>
          <w:numId w:val="10"/>
        </w:numPr>
        <w:ind w:left="360"/>
        <w:jc w:val="both"/>
        <w:rPr>
          <w:rFonts w:ascii="Arial" w:hAnsi="Arial" w:cs="Arial"/>
          <w:b/>
          <w:w w:val="99"/>
        </w:rPr>
      </w:pPr>
      <w:r w:rsidRPr="00A3638F">
        <w:rPr>
          <w:rFonts w:ascii="Arial" w:hAnsi="Arial" w:cs="Arial"/>
          <w:b/>
          <w:spacing w:val="-1"/>
        </w:rPr>
        <w:t>Ha</w:t>
      </w:r>
      <w:r w:rsidRPr="00A3638F">
        <w:rPr>
          <w:rFonts w:ascii="Arial" w:hAnsi="Arial" w:cs="Arial"/>
          <w:b/>
        </w:rPr>
        <w:t>s</w:t>
      </w:r>
      <w:r w:rsidRPr="00A3638F">
        <w:rPr>
          <w:rFonts w:ascii="Arial" w:hAnsi="Arial" w:cs="Arial"/>
          <w:b/>
          <w:spacing w:val="1"/>
        </w:rPr>
        <w:t>i</w:t>
      </w:r>
      <w:r w:rsidRPr="00A3638F">
        <w:rPr>
          <w:rFonts w:ascii="Arial" w:hAnsi="Arial" w:cs="Arial"/>
          <w:b/>
        </w:rPr>
        <w:t>l</w:t>
      </w:r>
    </w:p>
    <w:p w14:paraId="6495BA3B" w14:textId="77777777" w:rsidR="00A3638F" w:rsidRPr="00A3638F" w:rsidRDefault="00A3638F" w:rsidP="000849FB">
      <w:pPr>
        <w:jc w:val="both"/>
        <w:rPr>
          <w:rFonts w:ascii="Arial" w:hAnsi="Arial" w:cs="Arial"/>
          <w:b/>
          <w:w w:val="99"/>
          <w:sz w:val="22"/>
          <w:szCs w:val="22"/>
        </w:rPr>
      </w:pPr>
      <w:r w:rsidRPr="00A3638F">
        <w:rPr>
          <w:rFonts w:ascii="Arial" w:hAnsi="Arial" w:cs="Arial"/>
          <w:b/>
          <w:spacing w:val="1"/>
          <w:sz w:val="22"/>
          <w:szCs w:val="22"/>
        </w:rPr>
        <w:t xml:space="preserve">Hasil </w:t>
      </w:r>
      <w:proofErr w:type="spellStart"/>
      <w:r w:rsidR="00DE084B" w:rsidRPr="00A3638F">
        <w:rPr>
          <w:rFonts w:ascii="Arial" w:hAnsi="Arial" w:cs="Arial"/>
          <w:b/>
          <w:spacing w:val="1"/>
          <w:sz w:val="22"/>
          <w:szCs w:val="22"/>
        </w:rPr>
        <w:t>P</w:t>
      </w:r>
      <w:r w:rsidR="00DE084B" w:rsidRPr="00A3638F">
        <w:rPr>
          <w:rFonts w:ascii="Arial" w:hAnsi="Arial" w:cs="Arial"/>
          <w:b/>
          <w:spacing w:val="-1"/>
          <w:sz w:val="22"/>
          <w:szCs w:val="22"/>
        </w:rPr>
        <w:t>r</w:t>
      </w:r>
      <w:r w:rsidR="00DE084B" w:rsidRPr="00A3638F">
        <w:rPr>
          <w:rFonts w:ascii="Arial" w:hAnsi="Arial" w:cs="Arial"/>
          <w:b/>
          <w:sz w:val="22"/>
          <w:szCs w:val="22"/>
        </w:rPr>
        <w:t>a</w:t>
      </w:r>
      <w:proofErr w:type="spellEnd"/>
      <w:r w:rsidR="00DE084B" w:rsidRPr="00A3638F">
        <w:rPr>
          <w:rFonts w:ascii="Arial" w:hAnsi="Arial" w:cs="Arial"/>
          <w:b/>
          <w:spacing w:val="-3"/>
          <w:sz w:val="22"/>
          <w:szCs w:val="22"/>
        </w:rPr>
        <w:t xml:space="preserve"> </w:t>
      </w:r>
      <w:proofErr w:type="spellStart"/>
      <w:r w:rsidR="00DE084B" w:rsidRPr="00A3638F">
        <w:rPr>
          <w:rFonts w:ascii="Arial" w:hAnsi="Arial" w:cs="Arial"/>
          <w:b/>
          <w:spacing w:val="1"/>
          <w:sz w:val="22"/>
          <w:szCs w:val="22"/>
        </w:rPr>
        <w:t>Si</w:t>
      </w:r>
      <w:r w:rsidR="00DE084B" w:rsidRPr="00A3638F">
        <w:rPr>
          <w:rFonts w:ascii="Arial" w:hAnsi="Arial" w:cs="Arial"/>
          <w:b/>
          <w:sz w:val="22"/>
          <w:szCs w:val="22"/>
        </w:rPr>
        <w:t>k</w:t>
      </w:r>
      <w:r w:rsidR="00DE084B" w:rsidRPr="00A3638F">
        <w:rPr>
          <w:rFonts w:ascii="Arial" w:hAnsi="Arial" w:cs="Arial"/>
          <w:b/>
          <w:spacing w:val="1"/>
          <w:sz w:val="22"/>
          <w:szCs w:val="22"/>
        </w:rPr>
        <w:t>l</w:t>
      </w:r>
      <w:r w:rsidR="00DE084B" w:rsidRPr="00A3638F">
        <w:rPr>
          <w:rFonts w:ascii="Arial" w:hAnsi="Arial" w:cs="Arial"/>
          <w:b/>
          <w:sz w:val="22"/>
          <w:szCs w:val="22"/>
        </w:rPr>
        <w:t>us</w:t>
      </w:r>
      <w:proofErr w:type="spellEnd"/>
    </w:p>
    <w:p w14:paraId="5F1652C8" w14:textId="77777777" w:rsidR="0000646F" w:rsidRPr="00A3638F" w:rsidRDefault="00DE084B" w:rsidP="000849FB">
      <w:pPr>
        <w:ind w:firstLine="360"/>
        <w:jc w:val="both"/>
        <w:rPr>
          <w:rFonts w:ascii="Arial" w:hAnsi="Arial" w:cs="Arial"/>
          <w:b/>
          <w:w w:val="99"/>
          <w:sz w:val="22"/>
          <w:szCs w:val="22"/>
        </w:rPr>
      </w:pP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K</w:t>
      </w:r>
      <w:r w:rsidRPr="00A3638F">
        <w:rPr>
          <w:rFonts w:ascii="Arial" w:hAnsi="Arial" w:cs="Arial"/>
          <w:sz w:val="22"/>
          <w:szCs w:val="22"/>
        </w:rPr>
        <w:t>ond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si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awa</w:t>
      </w:r>
      <w:r w:rsidRPr="00A3638F">
        <w:rPr>
          <w:rFonts w:ascii="Arial" w:hAnsi="Arial" w:cs="Arial"/>
          <w:sz w:val="22"/>
          <w:szCs w:val="22"/>
        </w:rPr>
        <w:t>l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3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l</w:t>
      </w:r>
      <w:r w:rsidRPr="00A3638F">
        <w:rPr>
          <w:rFonts w:ascii="Arial" w:hAnsi="Arial" w:cs="Arial"/>
          <w:sz w:val="22"/>
          <w:szCs w:val="22"/>
        </w:rPr>
        <w:t>um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r w:rsidRPr="00A3638F">
        <w:rPr>
          <w:rFonts w:ascii="Arial" w:hAnsi="Arial" w:cs="Arial"/>
          <w:spacing w:val="5"/>
          <w:sz w:val="22"/>
          <w:szCs w:val="22"/>
        </w:rPr>
        <w:t>n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ti</w:t>
      </w:r>
      <w:r w:rsidRPr="00A3638F">
        <w:rPr>
          <w:rFonts w:ascii="Arial" w:hAnsi="Arial" w:cs="Arial"/>
          <w:sz w:val="22"/>
          <w:szCs w:val="22"/>
        </w:rPr>
        <w:t>nd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2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os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s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pe</w:t>
      </w:r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pacing w:val="3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l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j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2"/>
          <w:sz w:val="22"/>
          <w:szCs w:val="22"/>
        </w:rPr>
        <w:t>r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il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ks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2"/>
          <w:sz w:val="22"/>
          <w:szCs w:val="22"/>
        </w:rPr>
        <w:t>e</w:t>
      </w:r>
      <w:r w:rsidRPr="00A3638F">
        <w:rPr>
          <w:rFonts w:ascii="Arial" w:hAnsi="Arial" w:cs="Arial"/>
          <w:spacing w:val="-1"/>
          <w:sz w:val="22"/>
          <w:szCs w:val="22"/>
        </w:rPr>
        <w:t>ca</w:t>
      </w:r>
      <w:r w:rsidRPr="00A3638F">
        <w:rPr>
          <w:rFonts w:ascii="Arial" w:hAnsi="Arial" w:cs="Arial"/>
          <w:spacing w:val="2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2"/>
          <w:sz w:val="22"/>
          <w:szCs w:val="22"/>
        </w:rPr>
        <w:t>o</w:t>
      </w:r>
      <w:r w:rsidRPr="00A3638F">
        <w:rPr>
          <w:rFonts w:ascii="Arial" w:hAnsi="Arial" w:cs="Arial"/>
          <w:sz w:val="22"/>
          <w:szCs w:val="22"/>
        </w:rPr>
        <w:t>nv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ns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on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l</w:t>
      </w:r>
      <w:proofErr w:type="spellEnd"/>
      <w:r w:rsidRPr="00A3638F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Da</w:t>
      </w:r>
      <w:r w:rsidRPr="00A3638F">
        <w:rPr>
          <w:rFonts w:ascii="Arial" w:hAnsi="Arial" w:cs="Arial"/>
          <w:spacing w:val="1"/>
          <w:sz w:val="22"/>
          <w:szCs w:val="22"/>
        </w:rPr>
        <w:t>l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h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l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ni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3638F">
        <w:rPr>
          <w:rFonts w:ascii="Arial" w:hAnsi="Arial" w:cs="Arial"/>
          <w:spacing w:val="-2"/>
          <w:sz w:val="22"/>
          <w:szCs w:val="22"/>
        </w:rPr>
        <w:t>g</w:t>
      </w:r>
      <w:r w:rsidRPr="00A3638F">
        <w:rPr>
          <w:rFonts w:ascii="Arial" w:hAnsi="Arial" w:cs="Arial"/>
          <w:sz w:val="22"/>
          <w:szCs w:val="22"/>
        </w:rPr>
        <w:t>u</w:t>
      </w:r>
      <w:r w:rsidRPr="00A3638F">
        <w:rPr>
          <w:rFonts w:ascii="Arial" w:hAnsi="Arial" w:cs="Arial"/>
          <w:spacing w:val="-3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u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h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5"/>
          <w:sz w:val="22"/>
          <w:szCs w:val="22"/>
        </w:rPr>
        <w:t>n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3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2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r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cera</w:t>
      </w:r>
      <w:r w:rsidRPr="00A3638F">
        <w:rPr>
          <w:rFonts w:ascii="Arial" w:hAnsi="Arial" w:cs="Arial"/>
          <w:spacing w:val="3"/>
          <w:sz w:val="22"/>
          <w:szCs w:val="22"/>
        </w:rPr>
        <w:t>m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h</w:t>
      </w:r>
      <w:proofErr w:type="spellEnd"/>
      <w:r w:rsidRPr="00A3638F">
        <w:rPr>
          <w:rFonts w:ascii="Arial" w:hAnsi="Arial" w:cs="Arial"/>
          <w:spacing w:val="48"/>
          <w:sz w:val="22"/>
          <w:szCs w:val="22"/>
        </w:rPr>
        <w:t xml:space="preserve"> 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pacing w:val="2"/>
          <w:sz w:val="22"/>
          <w:szCs w:val="22"/>
        </w:rPr>
        <w:t>an</w:t>
      </w:r>
      <w:r w:rsidRPr="00A3638F">
        <w:rPr>
          <w:rFonts w:ascii="Arial" w:hAnsi="Arial" w:cs="Arial"/>
          <w:sz w:val="22"/>
          <w:szCs w:val="22"/>
        </w:rPr>
        <w:t>g</w:t>
      </w:r>
      <w:r w:rsidRPr="00A3638F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z w:val="22"/>
          <w:szCs w:val="22"/>
        </w:rPr>
        <w:t>ono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on</w:t>
      </w:r>
      <w:proofErr w:type="spellEnd"/>
      <w:r w:rsidRPr="00A3638F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h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ng</w:t>
      </w:r>
      <w:r w:rsidRPr="00A3638F">
        <w:rPr>
          <w:rFonts w:ascii="Arial" w:hAnsi="Arial" w:cs="Arial"/>
          <w:spacing w:val="-2"/>
          <w:sz w:val="22"/>
          <w:szCs w:val="22"/>
        </w:rPr>
        <w:t>g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Pr="00A3638F">
        <w:rPr>
          <w:rFonts w:ascii="Arial" w:hAnsi="Arial" w:cs="Arial"/>
          <w:spacing w:val="44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ce</w:t>
      </w:r>
      <w:r w:rsidRPr="00A3638F">
        <w:rPr>
          <w:rFonts w:ascii="Arial" w:hAnsi="Arial" w:cs="Arial"/>
          <w:sz w:val="22"/>
          <w:szCs w:val="22"/>
        </w:rPr>
        <w:t>nd</w:t>
      </w:r>
      <w:r w:rsidRPr="00A3638F">
        <w:rPr>
          <w:rFonts w:ascii="Arial" w:hAnsi="Arial" w:cs="Arial"/>
          <w:spacing w:val="2"/>
          <w:sz w:val="22"/>
          <w:szCs w:val="22"/>
        </w:rPr>
        <w:t>e</w:t>
      </w:r>
      <w:r w:rsidRPr="00A3638F">
        <w:rPr>
          <w:rFonts w:ascii="Arial" w:hAnsi="Arial" w:cs="Arial"/>
          <w:spacing w:val="-1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u</w:t>
      </w:r>
      <w:r w:rsidRPr="00A3638F">
        <w:rPr>
          <w:rFonts w:ascii="Arial" w:hAnsi="Arial" w:cs="Arial"/>
          <w:spacing w:val="2"/>
          <w:sz w:val="22"/>
          <w:szCs w:val="22"/>
        </w:rPr>
        <w:t>n</w:t>
      </w:r>
      <w:r w:rsidRPr="00A3638F">
        <w:rPr>
          <w:rFonts w:ascii="Arial" w:hAnsi="Arial" w:cs="Arial"/>
          <w:sz w:val="22"/>
          <w:szCs w:val="22"/>
        </w:rPr>
        <w:t>g</w:t>
      </w:r>
      <w:proofErr w:type="spellEnd"/>
      <w:r w:rsidRPr="00A3638F">
        <w:rPr>
          <w:rFonts w:ascii="Arial" w:hAnsi="Arial" w:cs="Arial"/>
          <w:spacing w:val="39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pacing w:val="2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z w:val="22"/>
          <w:szCs w:val="22"/>
        </w:rPr>
        <w:t>bos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nk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pacing w:val="39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2"/>
          <w:sz w:val="22"/>
          <w:szCs w:val="22"/>
        </w:rPr>
        <w:t>a</w:t>
      </w:r>
      <w:r w:rsidRPr="00A3638F">
        <w:rPr>
          <w:rFonts w:ascii="Arial" w:hAnsi="Arial" w:cs="Arial"/>
          <w:spacing w:val="-2"/>
          <w:sz w:val="22"/>
          <w:szCs w:val="22"/>
        </w:rPr>
        <w:t>g</w:t>
      </w:r>
      <w:r w:rsidRPr="00A3638F">
        <w:rPr>
          <w:rFonts w:ascii="Arial" w:hAnsi="Arial" w:cs="Arial"/>
          <w:sz w:val="22"/>
          <w:szCs w:val="22"/>
        </w:rPr>
        <w:t>i</w:t>
      </w:r>
      <w:proofErr w:type="spellEnd"/>
      <w:r w:rsidRPr="00A3638F">
        <w:rPr>
          <w:rFonts w:ascii="Arial" w:hAnsi="Arial" w:cs="Arial"/>
          <w:spacing w:val="47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er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k</w:t>
      </w:r>
      <w:proofErr w:type="spellEnd"/>
      <w:r w:rsidRPr="00A3638F">
        <w:rPr>
          <w:rFonts w:ascii="Arial" w:hAnsi="Arial" w:cs="Arial"/>
          <w:sz w:val="22"/>
          <w:szCs w:val="22"/>
        </w:rPr>
        <w:t>,</w:t>
      </w:r>
      <w:r w:rsidRPr="00A3638F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ti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</w:t>
      </w:r>
      <w:proofErr w:type="spellEnd"/>
      <w:r w:rsidRPr="00A3638F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5"/>
          <w:sz w:val="22"/>
          <w:szCs w:val="22"/>
        </w:rPr>
        <w:t>n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</w:t>
      </w:r>
      <w:proofErr w:type="spellEnd"/>
      <w:r w:rsidRPr="00A3638F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li</w:t>
      </w:r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3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er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Pr="00A3638F">
        <w:rPr>
          <w:rFonts w:ascii="Arial" w:hAnsi="Arial" w:cs="Arial"/>
          <w:spacing w:val="25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k</w:t>
      </w:r>
      <w:proofErr w:type="spellEnd"/>
      <w:r w:rsidRPr="00A3638F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3"/>
          <w:sz w:val="22"/>
          <w:szCs w:val="22"/>
        </w:rPr>
        <w:t>l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m</w:t>
      </w:r>
      <w:proofErr w:type="spellEnd"/>
      <w:r w:rsidRPr="00A3638F">
        <w:rPr>
          <w:rFonts w:ascii="Arial" w:hAnsi="Arial" w:cs="Arial"/>
          <w:spacing w:val="23"/>
          <w:sz w:val="22"/>
          <w:szCs w:val="22"/>
        </w:rPr>
        <w:t xml:space="preserve"> </w:t>
      </w:r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r</w:t>
      </w:r>
      <w:r w:rsidRPr="00A3638F">
        <w:rPr>
          <w:rFonts w:ascii="Arial" w:hAnsi="Arial" w:cs="Arial"/>
          <w:sz w:val="22"/>
          <w:szCs w:val="22"/>
        </w:rPr>
        <w:t>os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24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l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j</w:t>
      </w:r>
      <w:r w:rsidRPr="00A3638F">
        <w:rPr>
          <w:rFonts w:ascii="Arial" w:hAnsi="Arial" w:cs="Arial"/>
          <w:spacing w:val="2"/>
          <w:sz w:val="22"/>
          <w:szCs w:val="22"/>
        </w:rPr>
        <w:t>a</w:t>
      </w:r>
      <w:r w:rsidRPr="00A3638F">
        <w:rPr>
          <w:rFonts w:ascii="Arial" w:hAnsi="Arial" w:cs="Arial"/>
          <w:spacing w:val="-1"/>
          <w:sz w:val="22"/>
          <w:szCs w:val="22"/>
        </w:rPr>
        <w:t>ra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K</w:t>
      </w:r>
      <w:r w:rsidRPr="00A3638F">
        <w:rPr>
          <w:rFonts w:ascii="Arial" w:hAnsi="Arial" w:cs="Arial"/>
          <w:sz w:val="22"/>
          <w:szCs w:val="22"/>
        </w:rPr>
        <w:t>ond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si</w:t>
      </w:r>
      <w:proofErr w:type="spellEnd"/>
      <w:r w:rsidRPr="00A3638F">
        <w:rPr>
          <w:rFonts w:ascii="Arial" w:hAnsi="Arial" w:cs="Arial"/>
          <w:spacing w:val="16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mi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pacing w:val="20"/>
          <w:sz w:val="22"/>
          <w:szCs w:val="22"/>
        </w:rPr>
        <w:t xml:space="preserve"> 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2"/>
          <w:sz w:val="22"/>
          <w:szCs w:val="22"/>
        </w:rPr>
        <w:t>n</w:t>
      </w:r>
      <w:r w:rsidRPr="00A3638F">
        <w:rPr>
          <w:rFonts w:ascii="Arial" w:hAnsi="Arial" w:cs="Arial"/>
          <w:sz w:val="22"/>
          <w:szCs w:val="22"/>
        </w:rPr>
        <w:t>g</w:t>
      </w:r>
      <w:r w:rsidRPr="00A3638F">
        <w:rPr>
          <w:rFonts w:ascii="Arial" w:hAnsi="Arial" w:cs="Arial"/>
          <w:spacing w:val="15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2"/>
          <w:sz w:val="22"/>
          <w:szCs w:val="22"/>
        </w:rPr>
        <w:t>n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pacing w:val="2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bk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proofErr w:type="spellEnd"/>
      <w:r w:rsidRPr="00A3638F">
        <w:rPr>
          <w:rFonts w:ascii="Arial" w:hAnsi="Arial" w:cs="Arial"/>
          <w:spacing w:val="15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h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l</w:t>
      </w:r>
      <w:proofErr w:type="spellEnd"/>
      <w:r w:rsidRPr="00A3638F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l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3"/>
          <w:sz w:val="22"/>
          <w:szCs w:val="22"/>
        </w:rPr>
        <w:t>j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r</w:t>
      </w:r>
      <w:proofErr w:type="spellEnd"/>
      <w:r w:rsidRPr="00A3638F">
        <w:rPr>
          <w:rFonts w:ascii="Arial" w:hAnsi="Arial" w:cs="Arial"/>
          <w:spacing w:val="19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-1"/>
          <w:sz w:val="22"/>
          <w:szCs w:val="22"/>
        </w:rPr>
        <w:t>re</w:t>
      </w:r>
      <w:r w:rsidRPr="00A3638F">
        <w:rPr>
          <w:rFonts w:ascii="Arial" w:hAnsi="Arial" w:cs="Arial"/>
          <w:spacing w:val="-2"/>
          <w:sz w:val="22"/>
          <w:szCs w:val="22"/>
        </w:rPr>
        <w:t>n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h</w:t>
      </w:r>
      <w:proofErr w:type="spellEnd"/>
      <w:r w:rsidRPr="00A3638F">
        <w:rPr>
          <w:rFonts w:ascii="Arial" w:hAnsi="Arial" w:cs="Arial"/>
          <w:spacing w:val="18"/>
          <w:sz w:val="22"/>
          <w:szCs w:val="22"/>
        </w:rPr>
        <w:t xml:space="preserve"> 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r w:rsidRPr="00A3638F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="003B1B31" w:rsidRPr="00A3638F">
        <w:rPr>
          <w:rFonts w:ascii="Arial" w:hAnsi="Arial" w:cs="Arial"/>
          <w:sz w:val="22"/>
          <w:szCs w:val="22"/>
        </w:rPr>
        <w:t>persentase</w:t>
      </w:r>
      <w:proofErr w:type="spellEnd"/>
      <w:r w:rsidRPr="00A363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z w:val="22"/>
          <w:szCs w:val="22"/>
        </w:rPr>
        <w:t>un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n</w:t>
      </w:r>
      <w:r w:rsidRPr="00A3638F">
        <w:rPr>
          <w:rFonts w:ascii="Arial" w:hAnsi="Arial" w:cs="Arial"/>
          <w:spacing w:val="5"/>
          <w:sz w:val="22"/>
          <w:szCs w:val="22"/>
        </w:rPr>
        <w:t>n</w:t>
      </w:r>
      <w:r w:rsidRPr="00A3638F">
        <w:rPr>
          <w:rFonts w:ascii="Arial" w:hAnsi="Arial" w:cs="Arial"/>
          <w:spacing w:val="-5"/>
          <w:sz w:val="22"/>
          <w:szCs w:val="22"/>
        </w:rPr>
        <w:t>y</w:t>
      </w:r>
      <w:r w:rsidRPr="00A3638F">
        <w:rPr>
          <w:rFonts w:ascii="Arial" w:hAnsi="Arial" w:cs="Arial"/>
          <w:sz w:val="22"/>
          <w:szCs w:val="22"/>
        </w:rPr>
        <w:t>a</w:t>
      </w:r>
      <w:proofErr w:type="spellEnd"/>
      <w:r w:rsidRPr="00A3638F">
        <w:rPr>
          <w:rFonts w:ascii="Arial" w:hAnsi="Arial" w:cs="Arial"/>
          <w:spacing w:val="-9"/>
          <w:sz w:val="22"/>
          <w:szCs w:val="22"/>
        </w:rPr>
        <w:t xml:space="preserve"> </w:t>
      </w:r>
      <w:r w:rsidRPr="00A3638F">
        <w:rPr>
          <w:rFonts w:ascii="Arial" w:hAnsi="Arial" w:cs="Arial"/>
          <w:spacing w:val="1"/>
          <w:sz w:val="22"/>
          <w:szCs w:val="22"/>
        </w:rPr>
        <w:t>j</w:t>
      </w:r>
      <w:r w:rsidRPr="00A3638F">
        <w:rPr>
          <w:rFonts w:ascii="Arial" w:hAnsi="Arial" w:cs="Arial"/>
          <w:spacing w:val="2"/>
          <w:sz w:val="22"/>
          <w:szCs w:val="22"/>
        </w:rPr>
        <w:t>u</w:t>
      </w:r>
      <w:r w:rsidRPr="00A3638F">
        <w:rPr>
          <w:rFonts w:ascii="Arial" w:hAnsi="Arial" w:cs="Arial"/>
          <w:spacing w:val="-2"/>
          <w:sz w:val="22"/>
          <w:szCs w:val="22"/>
        </w:rPr>
        <w:t>g</w:t>
      </w:r>
      <w:r w:rsidRPr="00A3638F">
        <w:rPr>
          <w:rFonts w:ascii="Arial" w:hAnsi="Arial" w:cs="Arial"/>
          <w:sz w:val="22"/>
          <w:szCs w:val="22"/>
        </w:rPr>
        <w:t>a</w:t>
      </w:r>
      <w:r w:rsidRPr="00A3638F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pacing w:val="3"/>
          <w:sz w:val="22"/>
          <w:szCs w:val="22"/>
        </w:rPr>
        <w:t>s</w:t>
      </w:r>
      <w:r w:rsidRPr="00A3638F">
        <w:rPr>
          <w:rFonts w:ascii="Arial" w:hAnsi="Arial" w:cs="Arial"/>
          <w:spacing w:val="-1"/>
          <w:sz w:val="22"/>
          <w:szCs w:val="22"/>
        </w:rPr>
        <w:t>e</w:t>
      </w:r>
      <w:r w:rsidRPr="00A3638F">
        <w:rPr>
          <w:rFonts w:ascii="Arial" w:hAnsi="Arial" w:cs="Arial"/>
          <w:sz w:val="22"/>
          <w:szCs w:val="22"/>
        </w:rPr>
        <w:t>d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k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t</w:t>
      </w:r>
      <w:proofErr w:type="spellEnd"/>
      <w:r w:rsidR="00F14AB6" w:rsidRPr="00A3638F">
        <w:rPr>
          <w:rFonts w:ascii="Arial" w:hAnsi="Arial" w:cs="Arial"/>
          <w:sz w:val="22"/>
          <w:szCs w:val="22"/>
          <w:lang w:val="id-ID"/>
        </w:rPr>
        <w:t>,</w:t>
      </w:r>
      <w:r w:rsidRPr="00A3638F">
        <w:rPr>
          <w:rFonts w:ascii="Arial" w:hAnsi="Arial" w:cs="Arial"/>
          <w:spacing w:val="-2"/>
          <w:sz w:val="22"/>
          <w:szCs w:val="22"/>
        </w:rPr>
        <w:t xml:space="preserve"> </w:t>
      </w:r>
      <w:r w:rsidR="00F14AB6" w:rsidRPr="00A3638F">
        <w:rPr>
          <w:rFonts w:ascii="Arial" w:hAnsi="Arial" w:cs="Arial"/>
          <w:spacing w:val="-2"/>
          <w:sz w:val="22"/>
          <w:szCs w:val="22"/>
          <w:lang w:val="id-ID"/>
        </w:rPr>
        <w:t xml:space="preserve">guru mengadakan pre tes dengan 10 soal pilihan ganda pada siswa </w:t>
      </w:r>
      <w:r w:rsidR="00A05929" w:rsidRPr="00A3638F">
        <w:rPr>
          <w:rFonts w:ascii="Arial" w:hAnsi="Arial" w:cs="Arial"/>
          <w:spacing w:val="-2"/>
          <w:sz w:val="22"/>
          <w:szCs w:val="22"/>
          <w:lang w:val="id-ID"/>
        </w:rPr>
        <w:t>kelas VI</w:t>
      </w:r>
      <w:r w:rsidR="00F14AB6" w:rsidRPr="00A3638F">
        <w:rPr>
          <w:rFonts w:ascii="Arial" w:hAnsi="Arial" w:cs="Arial"/>
          <w:spacing w:val="-2"/>
          <w:sz w:val="22"/>
          <w:szCs w:val="22"/>
          <w:lang w:val="id-ID"/>
        </w:rPr>
        <w:t xml:space="preserve"> </w:t>
      </w:r>
      <w:r w:rsidR="00A05929" w:rsidRPr="00A3638F">
        <w:rPr>
          <w:rFonts w:ascii="Arial" w:hAnsi="Arial" w:cs="Arial"/>
          <w:spacing w:val="1"/>
          <w:sz w:val="22"/>
          <w:szCs w:val="22"/>
        </w:rPr>
        <w:t>S</w:t>
      </w:r>
      <w:r w:rsidR="00A05929" w:rsidRPr="00A3638F">
        <w:rPr>
          <w:rFonts w:ascii="Arial" w:hAnsi="Arial" w:cs="Arial"/>
          <w:sz w:val="22"/>
          <w:szCs w:val="22"/>
        </w:rPr>
        <w:t>D</w:t>
      </w:r>
      <w:r w:rsidR="00A05929" w:rsidRPr="00A3638F">
        <w:rPr>
          <w:rFonts w:ascii="Arial" w:hAnsi="Arial" w:cs="Arial"/>
          <w:spacing w:val="5"/>
          <w:sz w:val="22"/>
          <w:szCs w:val="22"/>
        </w:rPr>
        <w:t xml:space="preserve"> </w:t>
      </w:r>
      <w:r w:rsidR="00A05929" w:rsidRPr="00A3638F">
        <w:rPr>
          <w:rFonts w:ascii="Arial" w:hAnsi="Arial" w:cs="Arial"/>
          <w:sz w:val="22"/>
          <w:szCs w:val="22"/>
        </w:rPr>
        <w:t>N</w:t>
      </w:r>
      <w:r w:rsidR="00A05929" w:rsidRPr="00A3638F">
        <w:rPr>
          <w:rFonts w:ascii="Arial" w:hAnsi="Arial" w:cs="Arial"/>
          <w:spacing w:val="2"/>
          <w:sz w:val="22"/>
          <w:szCs w:val="22"/>
        </w:rPr>
        <w:t>e</w:t>
      </w:r>
      <w:r w:rsidR="00A05929" w:rsidRPr="00A3638F">
        <w:rPr>
          <w:rFonts w:ascii="Arial" w:hAnsi="Arial" w:cs="Arial"/>
          <w:spacing w:val="-2"/>
          <w:sz w:val="22"/>
          <w:szCs w:val="22"/>
        </w:rPr>
        <w:t>g</w:t>
      </w:r>
      <w:r w:rsidR="00A05929" w:rsidRPr="00A3638F">
        <w:rPr>
          <w:rFonts w:ascii="Arial" w:hAnsi="Arial" w:cs="Arial"/>
          <w:spacing w:val="2"/>
          <w:sz w:val="22"/>
          <w:szCs w:val="22"/>
        </w:rPr>
        <w:t>e</w:t>
      </w:r>
      <w:r w:rsidR="00A05929" w:rsidRPr="00A3638F">
        <w:rPr>
          <w:rFonts w:ascii="Arial" w:hAnsi="Arial" w:cs="Arial"/>
          <w:spacing w:val="-1"/>
          <w:sz w:val="22"/>
          <w:szCs w:val="22"/>
        </w:rPr>
        <w:t>r</w:t>
      </w:r>
      <w:r w:rsidR="00A05929" w:rsidRPr="00A3638F">
        <w:rPr>
          <w:rFonts w:ascii="Arial" w:hAnsi="Arial" w:cs="Arial"/>
          <w:sz w:val="22"/>
          <w:szCs w:val="22"/>
        </w:rPr>
        <w:t>i</w:t>
      </w:r>
      <w:r w:rsidR="00A05929" w:rsidRPr="00A3638F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6B014E" w:rsidRPr="00A3638F">
        <w:rPr>
          <w:rFonts w:ascii="Arial" w:hAnsi="Arial" w:cs="Arial"/>
          <w:sz w:val="22"/>
          <w:szCs w:val="22"/>
        </w:rPr>
        <w:t>Banyuanyar</w:t>
      </w:r>
      <w:proofErr w:type="spellEnd"/>
      <w:r w:rsidR="006B014E" w:rsidRPr="00A3638F">
        <w:rPr>
          <w:rFonts w:ascii="Arial" w:hAnsi="Arial" w:cs="Arial"/>
          <w:sz w:val="22"/>
          <w:szCs w:val="22"/>
        </w:rPr>
        <w:t xml:space="preserve"> Lor</w:t>
      </w:r>
      <w:r w:rsidR="00A05929" w:rsidRPr="00A3638F">
        <w:rPr>
          <w:rFonts w:ascii="Arial" w:hAnsi="Arial" w:cs="Arial"/>
          <w:sz w:val="22"/>
          <w:szCs w:val="22"/>
          <w:lang w:val="id-ID"/>
        </w:rPr>
        <w:t xml:space="preserve"> </w:t>
      </w:r>
      <w:r w:rsidR="00714CD9" w:rsidRPr="00A3638F">
        <w:rPr>
          <w:rFonts w:ascii="Arial" w:hAnsi="Arial" w:cs="Arial"/>
          <w:sz w:val="22"/>
          <w:szCs w:val="22"/>
          <w:lang w:val="id-ID"/>
        </w:rPr>
        <w:t>yang dilaksanakan pada tanggal 10</w:t>
      </w:r>
      <w:r w:rsidR="00CC3C9A" w:rsidRPr="00A3638F">
        <w:rPr>
          <w:rFonts w:ascii="Arial" w:hAnsi="Arial" w:cs="Arial"/>
          <w:sz w:val="22"/>
          <w:szCs w:val="22"/>
          <w:lang w:val="id-ID"/>
        </w:rPr>
        <w:t xml:space="preserve"> September 2019, </w:t>
      </w:r>
      <w:r w:rsidR="00F14AB6" w:rsidRPr="00A3638F">
        <w:rPr>
          <w:rFonts w:ascii="Arial" w:hAnsi="Arial" w:cs="Arial"/>
          <w:sz w:val="22"/>
          <w:szCs w:val="22"/>
          <w:lang w:val="id-ID"/>
        </w:rPr>
        <w:t xml:space="preserve">hasilnya </w:t>
      </w:r>
      <w:proofErr w:type="spellStart"/>
      <w:r w:rsidRPr="00A3638F">
        <w:rPr>
          <w:rFonts w:ascii="Arial" w:hAnsi="Arial" w:cs="Arial"/>
          <w:spacing w:val="1"/>
          <w:sz w:val="22"/>
          <w:szCs w:val="22"/>
        </w:rPr>
        <w:t>t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pacing w:val="1"/>
          <w:sz w:val="22"/>
          <w:szCs w:val="22"/>
        </w:rPr>
        <w:t>m</w:t>
      </w:r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k</w:t>
      </w:r>
      <w:proofErr w:type="spellEnd"/>
      <w:r w:rsidRPr="00A3638F">
        <w:rPr>
          <w:rFonts w:ascii="Arial" w:hAnsi="Arial" w:cs="Arial"/>
          <w:spacing w:val="-2"/>
          <w:sz w:val="22"/>
          <w:szCs w:val="22"/>
        </w:rPr>
        <w:t xml:space="preserve"> </w:t>
      </w:r>
      <w:r w:rsidRPr="00A3638F">
        <w:rPr>
          <w:rFonts w:ascii="Arial" w:hAnsi="Arial" w:cs="Arial"/>
          <w:sz w:val="22"/>
          <w:szCs w:val="22"/>
        </w:rPr>
        <w:t>p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da</w:t>
      </w:r>
      <w:r w:rsidRPr="00A3638F">
        <w:rPr>
          <w:rFonts w:ascii="Arial" w:hAnsi="Arial" w:cs="Arial"/>
          <w:spacing w:val="-3"/>
          <w:sz w:val="22"/>
          <w:szCs w:val="22"/>
        </w:rPr>
        <w:t xml:space="preserve"> </w:t>
      </w:r>
      <w:r w:rsidRPr="00A3638F">
        <w:rPr>
          <w:rFonts w:ascii="Arial" w:hAnsi="Arial" w:cs="Arial"/>
          <w:spacing w:val="2"/>
          <w:sz w:val="22"/>
          <w:szCs w:val="22"/>
        </w:rPr>
        <w:t>da</w:t>
      </w:r>
      <w:r w:rsidRPr="00A3638F">
        <w:rPr>
          <w:rFonts w:ascii="Arial" w:hAnsi="Arial" w:cs="Arial"/>
          <w:spacing w:val="-1"/>
          <w:sz w:val="22"/>
          <w:szCs w:val="22"/>
        </w:rPr>
        <w:t>f</w:t>
      </w:r>
      <w:r w:rsidRPr="00A3638F">
        <w:rPr>
          <w:rFonts w:ascii="Arial" w:hAnsi="Arial" w:cs="Arial"/>
          <w:spacing w:val="-2"/>
          <w:sz w:val="22"/>
          <w:szCs w:val="22"/>
        </w:rPr>
        <w:t>t</w:t>
      </w:r>
      <w:r w:rsidRPr="00A3638F">
        <w:rPr>
          <w:rFonts w:ascii="Arial" w:hAnsi="Arial" w:cs="Arial"/>
          <w:spacing w:val="-1"/>
          <w:sz w:val="22"/>
          <w:szCs w:val="22"/>
        </w:rPr>
        <w:t>a</w:t>
      </w:r>
      <w:r w:rsidRPr="00A3638F">
        <w:rPr>
          <w:rFonts w:ascii="Arial" w:hAnsi="Arial" w:cs="Arial"/>
          <w:sz w:val="22"/>
          <w:szCs w:val="22"/>
        </w:rPr>
        <w:t>r</w:t>
      </w:r>
      <w:r w:rsidRPr="00A3638F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sz w:val="22"/>
          <w:szCs w:val="22"/>
        </w:rPr>
        <w:t>b</w:t>
      </w:r>
      <w:r w:rsidRPr="00A3638F">
        <w:rPr>
          <w:rFonts w:ascii="Arial" w:hAnsi="Arial" w:cs="Arial"/>
          <w:spacing w:val="-1"/>
          <w:sz w:val="22"/>
          <w:szCs w:val="22"/>
        </w:rPr>
        <w:t>er</w:t>
      </w:r>
      <w:r w:rsidRPr="00A3638F">
        <w:rPr>
          <w:rFonts w:ascii="Arial" w:hAnsi="Arial" w:cs="Arial"/>
          <w:spacing w:val="1"/>
          <w:sz w:val="22"/>
          <w:szCs w:val="22"/>
        </w:rPr>
        <w:t>i</w:t>
      </w:r>
      <w:r w:rsidRPr="00A3638F">
        <w:rPr>
          <w:rFonts w:ascii="Arial" w:hAnsi="Arial" w:cs="Arial"/>
          <w:sz w:val="22"/>
          <w:szCs w:val="22"/>
        </w:rPr>
        <w:t>ku</w:t>
      </w:r>
      <w:r w:rsidRPr="00A3638F">
        <w:rPr>
          <w:rFonts w:ascii="Arial" w:hAnsi="Arial" w:cs="Arial"/>
          <w:spacing w:val="1"/>
          <w:sz w:val="22"/>
          <w:szCs w:val="22"/>
        </w:rPr>
        <w:t>t</w:t>
      </w:r>
      <w:proofErr w:type="spellEnd"/>
      <w:r w:rsidR="00F14AB6" w:rsidRPr="00A3638F">
        <w:rPr>
          <w:rFonts w:ascii="Arial" w:hAnsi="Arial" w:cs="Arial"/>
          <w:spacing w:val="1"/>
          <w:sz w:val="22"/>
          <w:szCs w:val="22"/>
          <w:lang w:val="id-ID"/>
        </w:rPr>
        <w:t xml:space="preserve"> </w:t>
      </w:r>
      <w:r w:rsidR="003B1B31" w:rsidRPr="00A3638F">
        <w:rPr>
          <w:rFonts w:ascii="Arial" w:hAnsi="Arial" w:cs="Arial"/>
          <w:sz w:val="22"/>
          <w:szCs w:val="22"/>
          <w:lang w:val="id-ID"/>
        </w:rPr>
        <w:t>:</w:t>
      </w:r>
    </w:p>
    <w:p w14:paraId="7672AB54" w14:textId="77777777" w:rsidR="00A3638F" w:rsidRDefault="00A3638F" w:rsidP="00A434FD">
      <w:pPr>
        <w:spacing w:line="276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proofErr w:type="spellStart"/>
      <w:r>
        <w:rPr>
          <w:rFonts w:ascii="Arial" w:hAnsi="Arial" w:cs="Arial"/>
          <w:b/>
          <w:spacing w:val="-1"/>
          <w:sz w:val="22"/>
          <w:szCs w:val="22"/>
        </w:rPr>
        <w:t>Tabel</w:t>
      </w:r>
      <w:proofErr w:type="spellEnd"/>
      <w:r>
        <w:rPr>
          <w:rFonts w:ascii="Arial" w:hAnsi="Arial" w:cs="Arial"/>
          <w:b/>
          <w:spacing w:val="-1"/>
          <w:sz w:val="22"/>
          <w:szCs w:val="22"/>
        </w:rPr>
        <w:t xml:space="preserve"> 4.1 </w:t>
      </w:r>
    </w:p>
    <w:p w14:paraId="2823AC34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D</w:t>
      </w:r>
      <w:r w:rsidRPr="00A434FD">
        <w:rPr>
          <w:rFonts w:ascii="Arial" w:hAnsi="Arial" w:cs="Arial"/>
          <w:b/>
          <w:sz w:val="22"/>
          <w:szCs w:val="22"/>
        </w:rPr>
        <w:t>a</w:t>
      </w:r>
      <w:r w:rsidRPr="00A434FD">
        <w:rPr>
          <w:rFonts w:ascii="Arial" w:hAnsi="Arial" w:cs="Arial"/>
          <w:b/>
          <w:spacing w:val="2"/>
          <w:sz w:val="22"/>
          <w:szCs w:val="22"/>
        </w:rPr>
        <w:t>f</w:t>
      </w:r>
      <w:r w:rsidRPr="00A434FD">
        <w:rPr>
          <w:rFonts w:ascii="Arial" w:hAnsi="Arial" w:cs="Arial"/>
          <w:b/>
          <w:spacing w:val="-1"/>
          <w:sz w:val="22"/>
          <w:szCs w:val="22"/>
        </w:rPr>
        <w:t>t</w:t>
      </w:r>
      <w:r w:rsidRPr="00A434FD">
        <w:rPr>
          <w:rFonts w:ascii="Arial" w:hAnsi="Arial" w:cs="Arial"/>
          <w:b/>
          <w:sz w:val="22"/>
          <w:szCs w:val="22"/>
        </w:rPr>
        <w:t>ar</w:t>
      </w:r>
      <w:r w:rsidRPr="00A434FD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1"/>
          <w:sz w:val="22"/>
          <w:szCs w:val="22"/>
        </w:rPr>
        <w:t>N</w:t>
      </w:r>
      <w:r w:rsidRPr="00A434FD">
        <w:rPr>
          <w:rFonts w:ascii="Arial" w:hAnsi="Arial" w:cs="Arial"/>
          <w:b/>
          <w:spacing w:val="1"/>
          <w:sz w:val="22"/>
          <w:szCs w:val="22"/>
        </w:rPr>
        <w:t>il</w:t>
      </w:r>
      <w:r w:rsidRPr="00A434FD">
        <w:rPr>
          <w:rFonts w:ascii="Arial" w:hAnsi="Arial" w:cs="Arial"/>
          <w:b/>
          <w:sz w:val="22"/>
          <w:szCs w:val="22"/>
        </w:rPr>
        <w:t>ai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-2"/>
          <w:sz w:val="22"/>
          <w:szCs w:val="22"/>
        </w:rPr>
        <w:t>P</w:t>
      </w:r>
      <w:r w:rsidRPr="00A434FD">
        <w:rPr>
          <w:rFonts w:ascii="Arial" w:hAnsi="Arial" w:cs="Arial"/>
          <w:b/>
          <w:spacing w:val="-1"/>
          <w:sz w:val="22"/>
          <w:szCs w:val="22"/>
        </w:rPr>
        <w:t>r</w:t>
      </w:r>
      <w:r w:rsidRPr="00A434FD">
        <w:rPr>
          <w:rFonts w:ascii="Arial" w:hAnsi="Arial" w:cs="Arial"/>
          <w:b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w w:val="99"/>
          <w:sz w:val="22"/>
          <w:szCs w:val="22"/>
        </w:rPr>
        <w:t>S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pacing w:val="1"/>
          <w:w w:val="99"/>
          <w:sz w:val="22"/>
          <w:szCs w:val="22"/>
        </w:rPr>
        <w:t>k</w:t>
      </w:r>
      <w:r w:rsidRPr="00A434FD">
        <w:rPr>
          <w:rFonts w:ascii="Arial" w:hAnsi="Arial" w:cs="Arial"/>
          <w:b/>
          <w:spacing w:val="1"/>
          <w:sz w:val="22"/>
          <w:szCs w:val="22"/>
        </w:rPr>
        <w:t>l</w:t>
      </w:r>
      <w:r w:rsidRPr="00A434FD">
        <w:rPr>
          <w:rFonts w:ascii="Arial" w:hAnsi="Arial" w:cs="Arial"/>
          <w:b/>
          <w:spacing w:val="1"/>
          <w:w w:val="99"/>
          <w:sz w:val="22"/>
          <w:szCs w:val="22"/>
        </w:rPr>
        <w:t>u</w:t>
      </w:r>
      <w:r w:rsidRPr="00A434FD">
        <w:rPr>
          <w:rFonts w:ascii="Arial" w:hAnsi="Arial" w:cs="Arial"/>
          <w:b/>
          <w:w w:val="99"/>
          <w:sz w:val="22"/>
          <w:szCs w:val="22"/>
        </w:rPr>
        <w:t>s</w:t>
      </w:r>
      <w:proofErr w:type="spellEnd"/>
    </w:p>
    <w:tbl>
      <w:tblPr>
        <w:tblW w:w="769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899"/>
        <w:gridCol w:w="905"/>
        <w:gridCol w:w="814"/>
        <w:gridCol w:w="830"/>
        <w:gridCol w:w="1620"/>
      </w:tblGrid>
      <w:tr w:rsidR="00294A9A" w:rsidRPr="00A434FD" w14:paraId="4E6CC301" w14:textId="77777777" w:rsidTr="009B490F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215F0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08A3B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</w:rPr>
              <w:t>N</w:t>
            </w:r>
            <w:r w:rsidRPr="000849FB">
              <w:rPr>
                <w:rFonts w:ascii="Arial" w:hAnsi="Arial" w:cs="Arial"/>
                <w:b/>
                <w:spacing w:val="-1"/>
              </w:rPr>
              <w:t>a</w:t>
            </w:r>
            <w:r w:rsidRPr="000849FB">
              <w:rPr>
                <w:rFonts w:ascii="Arial" w:hAnsi="Arial" w:cs="Arial"/>
                <w:b/>
                <w:spacing w:val="1"/>
              </w:rPr>
              <w:t>m</w:t>
            </w:r>
            <w:r w:rsidRPr="000849FB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3BE98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  <w:spacing w:val="-1"/>
              </w:rPr>
              <w:t>KK</w:t>
            </w:r>
            <w:r w:rsidRPr="000849FB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399CC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</w:rPr>
              <w:t>N</w:t>
            </w:r>
            <w:r w:rsidRPr="000849FB">
              <w:rPr>
                <w:rFonts w:ascii="Arial" w:hAnsi="Arial" w:cs="Arial"/>
                <w:b/>
                <w:spacing w:val="1"/>
              </w:rPr>
              <w:t>il</w:t>
            </w:r>
            <w:r w:rsidRPr="000849FB">
              <w:rPr>
                <w:rFonts w:ascii="Arial" w:hAnsi="Arial" w:cs="Arial"/>
                <w:b/>
                <w:spacing w:val="-1"/>
              </w:rPr>
              <w:t>a</w:t>
            </w:r>
            <w:r w:rsidRPr="000849FB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FF302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0849FB">
              <w:rPr>
                <w:rFonts w:ascii="Arial" w:hAnsi="Arial" w:cs="Arial"/>
                <w:b/>
              </w:rPr>
              <w:t>T</w:t>
            </w:r>
            <w:r w:rsidR="009B490F" w:rsidRPr="000849FB">
              <w:rPr>
                <w:rFonts w:ascii="Arial" w:hAnsi="Arial" w:cs="Arial"/>
                <w:b/>
                <w:lang w:val="id-ID"/>
              </w:rPr>
              <w:t>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A9402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0849FB">
              <w:rPr>
                <w:rFonts w:ascii="Arial" w:hAnsi="Arial" w:cs="Arial"/>
                <w:b/>
              </w:rPr>
              <w:t>T</w:t>
            </w:r>
            <w:r w:rsidR="009B490F" w:rsidRPr="000849FB">
              <w:rPr>
                <w:rFonts w:ascii="Arial" w:hAnsi="Arial" w:cs="Arial"/>
                <w:b/>
                <w:lang w:val="id-ID"/>
              </w:rPr>
              <w:t xml:space="preserve">idak </w:t>
            </w:r>
            <w:r w:rsidRPr="000849FB">
              <w:rPr>
                <w:rFonts w:ascii="Arial" w:hAnsi="Arial" w:cs="Arial"/>
                <w:b/>
              </w:rPr>
              <w:t>T</w:t>
            </w:r>
            <w:r w:rsidR="009B490F" w:rsidRPr="000849FB">
              <w:rPr>
                <w:rFonts w:ascii="Arial" w:hAnsi="Arial" w:cs="Arial"/>
                <w:b/>
                <w:lang w:val="id-ID"/>
              </w:rPr>
              <w:t>untas</w:t>
            </w:r>
          </w:p>
        </w:tc>
      </w:tr>
      <w:tr w:rsidR="00A05929" w:rsidRPr="00A434FD" w14:paraId="166D8E5E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1D2A2" w14:textId="77777777" w:rsidR="00A05929" w:rsidRPr="000849FB" w:rsidRDefault="00A05929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1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A5F74" w14:textId="77777777" w:rsidR="00A05929" w:rsidRPr="000849FB" w:rsidRDefault="00A05929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 xml:space="preserve">A. Roby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Alfanza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CAD5F" w14:textId="77777777" w:rsidR="00A05929" w:rsidRPr="000849FB" w:rsidRDefault="00A05929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3F340" w14:textId="77777777" w:rsidR="00A05929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79AA4" w14:textId="77777777" w:rsidR="00A05929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</w:t>
            </w:r>
            <w:r w:rsidR="009B490F" w:rsidRPr="000849FB">
              <w:rPr>
                <w:rFonts w:ascii="Arial" w:hAnsi="Arial" w:cs="Arial"/>
                <w:lang w:val="id-ID"/>
              </w:rPr>
              <w:t>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46EDA" w14:textId="77777777" w:rsidR="00A05929" w:rsidRPr="000849FB" w:rsidRDefault="00A05929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2A0185" w:rsidRPr="00A434FD" w14:paraId="0375BC33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B7894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2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4D83BB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Alya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Kurniawati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37F16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F6D3F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EE645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4E3D8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</w:t>
            </w:r>
            <w:r w:rsidR="009B490F" w:rsidRPr="000849FB">
              <w:rPr>
                <w:rFonts w:ascii="Arial" w:hAnsi="Arial" w:cs="Arial"/>
                <w:lang w:val="id-ID"/>
              </w:rPr>
              <w:t xml:space="preserve">idak </w:t>
            </w:r>
            <w:r w:rsidRPr="000849FB">
              <w:rPr>
                <w:rFonts w:ascii="Arial" w:hAnsi="Arial" w:cs="Arial"/>
                <w:lang w:val="id-ID"/>
              </w:rPr>
              <w:t>T</w:t>
            </w:r>
            <w:r w:rsidR="009B490F" w:rsidRPr="000849FB">
              <w:rPr>
                <w:rFonts w:ascii="Arial" w:hAnsi="Arial" w:cs="Arial"/>
                <w:lang w:val="id-ID"/>
              </w:rPr>
              <w:t>untas</w:t>
            </w:r>
          </w:p>
        </w:tc>
      </w:tr>
      <w:tr w:rsidR="002A0185" w:rsidRPr="00A434FD" w14:paraId="2BCDDED1" w14:textId="77777777" w:rsidTr="007F35DB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1A533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3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B89F7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Dafin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Akbar Maulana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8ACE9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E3ADD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5106B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3B470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01E65E3D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9BF43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4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B1DD2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Dinda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Fatmala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Kirana 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3C8C6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A1258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50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E9F93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C8990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65FD6D59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A06A0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5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D185E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Inayatur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Rizqiyah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CC2CF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A7848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55061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95423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2A0185" w:rsidRPr="00A434FD" w14:paraId="477A4980" w14:textId="77777777" w:rsidTr="007F35DB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8D6BC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6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2B73F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 xml:space="preserve">M.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Rizki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Aditya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CDAA2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C3E29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98568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FD0CE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151EC889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9628519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7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398E282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Moh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. Alvin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Syaifuddin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B364135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B707FFF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5EB2949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99BB294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6E18E6FE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F168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011D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Qumil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Laila M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A9AC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1A4E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EE9E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D36D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4FAD7FE9" w14:textId="77777777" w:rsidTr="007F35DB">
        <w:trPr>
          <w:trHeight w:hRule="exact" w:val="422"/>
          <w:jc w:val="center"/>
        </w:trPr>
        <w:tc>
          <w:tcPr>
            <w:tcW w:w="62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29BC7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F04B8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Rahmad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Maulidin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50878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2C6BA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E8CF6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28677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9B490F" w:rsidRPr="00A434FD" w14:paraId="28A6C754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0F113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D4129" w14:textId="77777777" w:rsidR="009B490F" w:rsidRPr="000849FB" w:rsidRDefault="009B490F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Septiana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Ayuningtiyas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9CB3D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6BB0D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2BE09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130B9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9B490F" w:rsidRPr="00A434FD" w14:paraId="26BE0BEB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9BC1B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11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22DF0" w14:textId="77777777" w:rsidR="009B490F" w:rsidRPr="000849FB" w:rsidRDefault="009B490F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 xml:space="preserve">Tiara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Maulidia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Nurul I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93560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19CAA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3D1BE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23166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9B490F" w:rsidRPr="00A434FD" w14:paraId="055F4D6E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C0592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12</w:t>
            </w:r>
          </w:p>
          <w:p w14:paraId="0ACE8BA8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30D068CD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46513FDD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BCE63" w14:textId="77777777" w:rsidR="009B490F" w:rsidRPr="000849FB" w:rsidRDefault="009B490F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Chanina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Syafiraz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98247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7E795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C40D5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FEEF8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5586B2B0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A2451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13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00979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>Iqbal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83CD4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24AA3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61CD8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D44D6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4B83DF33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1E7F9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14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D13B9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Moh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Arifuddin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A78FF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0B1D7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371D3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29B12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94A9A" w:rsidRPr="00A434FD" w14:paraId="6A138E70" w14:textId="77777777" w:rsidTr="007F35DB">
        <w:trPr>
          <w:trHeight w:hRule="exact" w:val="30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68351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88176" w14:textId="77777777" w:rsidR="00294A9A" w:rsidRPr="000849FB" w:rsidRDefault="00294A9A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Jumlah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B46D6" w14:textId="77777777" w:rsidR="00294A9A" w:rsidRPr="000849FB" w:rsidRDefault="00294A9A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957B5" w14:textId="77777777" w:rsidR="00294A9A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960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69E09" w14:textId="77777777" w:rsidR="00294A9A" w:rsidRPr="000849FB" w:rsidRDefault="00294A9A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98C98" w14:textId="77777777" w:rsidR="00294A9A" w:rsidRPr="000849FB" w:rsidRDefault="00294A9A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94A9A" w:rsidRPr="00A434FD" w14:paraId="00EA86F4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C5C32" w14:textId="77777777" w:rsidR="00294A9A" w:rsidRPr="000849FB" w:rsidRDefault="00294A9A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9A729" w14:textId="77777777" w:rsidR="00294A9A" w:rsidRPr="000849FB" w:rsidRDefault="00294A9A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Rata-rata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E7DD3" w14:textId="77777777" w:rsidR="00294A9A" w:rsidRPr="000849FB" w:rsidRDefault="00294A9A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DEEC1" w14:textId="77777777" w:rsidR="00294A9A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69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D398E" w14:textId="77777777" w:rsidR="00294A9A" w:rsidRPr="000849FB" w:rsidRDefault="00294A9A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5D574" w14:textId="77777777" w:rsidR="00294A9A" w:rsidRPr="000849FB" w:rsidRDefault="00294A9A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31B9C" w:rsidRPr="00A434FD" w14:paraId="49B31B5B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800E1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68119" w14:textId="77777777" w:rsidR="00231B9C" w:rsidRPr="000849FB" w:rsidRDefault="00231B9C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 Belajar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A3545B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7EA58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5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61028" w14:textId="77777777" w:rsidR="00231B9C" w:rsidRPr="000849FB" w:rsidRDefault="00231B9C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6A560" w14:textId="77777777" w:rsidR="00231B9C" w:rsidRPr="000849FB" w:rsidRDefault="00231B9C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614685" w:rsidRPr="00A434FD" w14:paraId="053DE843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D56D6" w14:textId="77777777" w:rsidR="00614685" w:rsidRPr="000849FB" w:rsidRDefault="006146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93559" w14:textId="77777777" w:rsidR="00614685" w:rsidRPr="000849FB" w:rsidRDefault="00614685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0567F" w14:textId="77777777" w:rsidR="00614685" w:rsidRPr="000849FB" w:rsidRDefault="006146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324B2" w14:textId="77777777" w:rsidR="00614685" w:rsidRPr="000849FB" w:rsidRDefault="006146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9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3A358" w14:textId="77777777" w:rsidR="00614685" w:rsidRPr="000849FB" w:rsidRDefault="006146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E4946" w14:textId="77777777" w:rsidR="00614685" w:rsidRPr="000849FB" w:rsidRDefault="006146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31B9C" w:rsidRPr="00A434FD" w14:paraId="78489DC2" w14:textId="77777777" w:rsidTr="007F35D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4000C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29E8E" w14:textId="77777777" w:rsidR="00231B9C" w:rsidRPr="000849FB" w:rsidRDefault="00231B9C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Persentase Ketuntasan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99165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B8112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36%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35DEB" w14:textId="77777777" w:rsidR="00231B9C" w:rsidRPr="000849FB" w:rsidRDefault="00231B9C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6B3B2" w14:textId="77777777" w:rsidR="00231B9C" w:rsidRPr="000849FB" w:rsidRDefault="00231B9C" w:rsidP="000849F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4D92379" w14:textId="77777777" w:rsidR="003B1B31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r w:rsidRPr="00A434FD">
        <w:rPr>
          <w:rFonts w:ascii="Arial" w:hAnsi="Arial" w:cs="Arial"/>
          <w:spacing w:val="-1"/>
          <w:sz w:val="22"/>
          <w:szCs w:val="22"/>
        </w:rPr>
        <w:t>Dar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3"/>
          <w:sz w:val="22"/>
          <w:szCs w:val="22"/>
        </w:rPr>
        <w:t>-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614685" w:rsidRPr="00A434FD">
        <w:rPr>
          <w:rFonts w:ascii="Arial" w:hAnsi="Arial" w:cs="Arial"/>
          <w:sz w:val="22"/>
          <w:szCs w:val="22"/>
          <w:lang w:val="id-ID"/>
        </w:rPr>
        <w:t xml:space="preserve">69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614685" w:rsidRPr="00A434FD">
        <w:rPr>
          <w:rFonts w:ascii="Arial" w:hAnsi="Arial" w:cs="Arial"/>
          <w:sz w:val="22"/>
          <w:szCs w:val="22"/>
          <w:lang w:val="id-ID"/>
        </w:rPr>
        <w:t>5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614685" w:rsidRPr="00A434FD">
        <w:rPr>
          <w:rFonts w:ascii="Arial" w:hAnsi="Arial" w:cs="Arial"/>
          <w:sz w:val="22"/>
          <w:szCs w:val="22"/>
          <w:lang w:val="id-ID"/>
        </w:rPr>
        <w:t>,</w:t>
      </w:r>
      <w:r w:rsidR="00987730">
        <w:rPr>
          <w:rFonts w:ascii="Arial" w:hAnsi="Arial" w:cs="Arial"/>
          <w:sz w:val="22"/>
          <w:szCs w:val="22"/>
          <w:lang w:val="id-ID"/>
        </w:rPr>
        <w:t xml:space="preserve"> </w:t>
      </w:r>
      <w:r w:rsidR="00614685" w:rsidRPr="00A434FD">
        <w:rPr>
          <w:rFonts w:ascii="Arial" w:hAnsi="Arial" w:cs="Arial"/>
          <w:sz w:val="22"/>
          <w:szCs w:val="22"/>
          <w:lang w:val="id-ID"/>
        </w:rPr>
        <w:t>Persentase Ketuntasan</w:t>
      </w:r>
      <w:r w:rsidR="00614685" w:rsidRPr="00A434FD">
        <w:rPr>
          <w:rFonts w:ascii="Arial" w:hAnsi="Arial" w:cs="Arial"/>
          <w:sz w:val="22"/>
          <w:szCs w:val="22"/>
        </w:rPr>
        <w:t xml:space="preserve"> </w:t>
      </w:r>
      <w:r w:rsidR="00614685" w:rsidRPr="00A434FD">
        <w:rPr>
          <w:rFonts w:ascii="Arial" w:hAnsi="Arial" w:cs="Arial"/>
          <w:sz w:val="22"/>
          <w:szCs w:val="22"/>
          <w:lang w:val="id-ID"/>
        </w:rPr>
        <w:t xml:space="preserve">36%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="00614685" w:rsidRPr="00A434FD">
        <w:rPr>
          <w:rFonts w:ascii="Arial" w:hAnsi="Arial" w:cs="Arial"/>
          <w:sz w:val="22"/>
          <w:szCs w:val="22"/>
        </w:rPr>
        <w:t>s</w:t>
      </w:r>
      <w:proofErr w:type="spellEnd"/>
      <w:r w:rsidR="00614685" w:rsidRPr="00A434FD">
        <w:rPr>
          <w:rFonts w:ascii="Arial" w:hAnsi="Arial" w:cs="Arial"/>
          <w:sz w:val="22"/>
          <w:szCs w:val="22"/>
        </w:rPr>
        <w:t xml:space="preserve"> </w:t>
      </w:r>
      <w:r w:rsidR="00614685" w:rsidRPr="00A434FD">
        <w:rPr>
          <w:rFonts w:ascii="Arial" w:hAnsi="Arial" w:cs="Arial"/>
          <w:sz w:val="22"/>
          <w:szCs w:val="22"/>
          <w:lang w:val="id-ID"/>
        </w:rPr>
        <w:t>9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ka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-1"/>
          <w:sz w:val="22"/>
          <w:szCs w:val="22"/>
        </w:rPr>
        <w:t>l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ill</w:t>
      </w:r>
      <w:r w:rsidR="00614685" w:rsidRPr="00A434FD">
        <w:rPr>
          <w:rFonts w:ascii="Arial" w:hAnsi="Arial" w:cs="Arial"/>
          <w:spacing w:val="1"/>
          <w:sz w:val="22"/>
          <w:szCs w:val="22"/>
          <w:lang w:val="id-ID"/>
        </w:rPr>
        <w:t xml:space="preserve"> pada siklus berikutnya</w:t>
      </w:r>
      <w:r w:rsidRPr="00A434FD">
        <w:rPr>
          <w:rFonts w:ascii="Arial" w:hAnsi="Arial" w:cs="Arial"/>
          <w:sz w:val="22"/>
          <w:szCs w:val="22"/>
        </w:rPr>
        <w:t>.</w:t>
      </w:r>
    </w:p>
    <w:p w14:paraId="6932A681" w14:textId="77777777" w:rsidR="0000646F" w:rsidRPr="00A434FD" w:rsidRDefault="00DE084B" w:rsidP="000849FB">
      <w:pPr>
        <w:rPr>
          <w:rFonts w:ascii="Arial" w:hAnsi="Arial" w:cs="Arial"/>
          <w:b/>
          <w:sz w:val="22"/>
          <w:szCs w:val="22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Ha</w:t>
      </w:r>
      <w:r w:rsidRPr="00A434FD">
        <w:rPr>
          <w:rFonts w:ascii="Arial" w:hAnsi="Arial" w:cs="Arial"/>
          <w:b/>
          <w:sz w:val="22"/>
          <w:szCs w:val="22"/>
        </w:rPr>
        <w:t>s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z w:val="22"/>
          <w:szCs w:val="22"/>
        </w:rPr>
        <w:t>l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Si</w:t>
      </w:r>
      <w:r w:rsidRPr="00A434FD">
        <w:rPr>
          <w:rFonts w:ascii="Arial" w:hAnsi="Arial" w:cs="Arial"/>
          <w:b/>
          <w:sz w:val="22"/>
          <w:szCs w:val="22"/>
        </w:rPr>
        <w:t>k</w:t>
      </w:r>
      <w:r w:rsidRPr="00A434FD">
        <w:rPr>
          <w:rFonts w:ascii="Arial" w:hAnsi="Arial" w:cs="Arial"/>
          <w:b/>
          <w:spacing w:val="1"/>
          <w:sz w:val="22"/>
          <w:szCs w:val="22"/>
        </w:rPr>
        <w:t>l</w:t>
      </w:r>
      <w:r w:rsidRPr="00A434FD">
        <w:rPr>
          <w:rFonts w:ascii="Arial" w:hAnsi="Arial" w:cs="Arial"/>
          <w:b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z w:val="22"/>
          <w:szCs w:val="22"/>
        </w:rPr>
        <w:t>I</w:t>
      </w:r>
    </w:p>
    <w:p w14:paraId="572AA2FD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I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t</w:t>
      </w:r>
      <w:r w:rsidRPr="00A434FD">
        <w:rPr>
          <w:rFonts w:ascii="Arial" w:hAnsi="Arial" w:cs="Arial"/>
          <w:spacing w:val="1"/>
          <w:sz w:val="22"/>
          <w:szCs w:val="22"/>
        </w:rPr>
        <w:t>iti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mili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z w:val="22"/>
          <w:szCs w:val="22"/>
        </w:rPr>
        <w:t>drill</w:t>
      </w:r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upun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awa</w:t>
      </w:r>
      <w:r w:rsidRPr="00A434FD">
        <w:rPr>
          <w:rFonts w:ascii="Arial" w:hAnsi="Arial" w:cs="Arial"/>
          <w:sz w:val="22"/>
          <w:szCs w:val="22"/>
        </w:rPr>
        <w:t>b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19BBB4FB" w14:textId="77777777" w:rsidR="00447890" w:rsidRPr="00A434FD" w:rsidRDefault="00A3638F" w:rsidP="000849FB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S</w:t>
      </w:r>
      <w:r w:rsidR="00447890" w:rsidRPr="00A434FD">
        <w:rPr>
          <w:rFonts w:ascii="Arial" w:hAnsi="Arial" w:cs="Arial"/>
          <w:spacing w:val="1"/>
          <w:sz w:val="22"/>
          <w:szCs w:val="22"/>
        </w:rPr>
        <w:t>i</w:t>
      </w:r>
      <w:r w:rsidR="00447890" w:rsidRPr="00A434FD">
        <w:rPr>
          <w:rFonts w:ascii="Arial" w:hAnsi="Arial" w:cs="Arial"/>
          <w:spacing w:val="-1"/>
          <w:sz w:val="22"/>
          <w:szCs w:val="22"/>
        </w:rPr>
        <w:t>sw</w:t>
      </w:r>
      <w:r w:rsidR="00447890" w:rsidRPr="00A434FD">
        <w:rPr>
          <w:rFonts w:ascii="Arial" w:hAnsi="Arial" w:cs="Arial"/>
          <w:sz w:val="22"/>
          <w:szCs w:val="22"/>
        </w:rPr>
        <w:t>a</w:t>
      </w:r>
      <w:proofErr w:type="spellEnd"/>
      <w:r w:rsidR="00447890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ma</w:t>
      </w:r>
      <w:r w:rsidR="00447890" w:rsidRPr="00A434FD">
        <w:rPr>
          <w:rFonts w:ascii="Arial" w:hAnsi="Arial" w:cs="Arial"/>
          <w:spacing w:val="-1"/>
          <w:sz w:val="22"/>
          <w:szCs w:val="22"/>
        </w:rPr>
        <w:t>s</w:t>
      </w:r>
      <w:r w:rsidR="00447890" w:rsidRPr="00A434FD">
        <w:rPr>
          <w:rFonts w:ascii="Arial" w:hAnsi="Arial" w:cs="Arial"/>
          <w:spacing w:val="1"/>
          <w:sz w:val="22"/>
          <w:szCs w:val="22"/>
        </w:rPr>
        <w:t>i</w:t>
      </w:r>
      <w:r w:rsidR="00447890" w:rsidRPr="00A434FD">
        <w:rPr>
          <w:rFonts w:ascii="Arial" w:hAnsi="Arial" w:cs="Arial"/>
          <w:sz w:val="22"/>
          <w:szCs w:val="22"/>
        </w:rPr>
        <w:t>h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belum</w:t>
      </w:r>
      <w:proofErr w:type="spellEnd"/>
      <w:r w:rsidR="00447890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3"/>
          <w:sz w:val="22"/>
          <w:szCs w:val="22"/>
        </w:rPr>
        <w:t>m</w:t>
      </w:r>
      <w:r w:rsidR="00447890" w:rsidRPr="00A434FD">
        <w:rPr>
          <w:rFonts w:ascii="Arial" w:hAnsi="Arial" w:cs="Arial"/>
          <w:spacing w:val="1"/>
          <w:sz w:val="22"/>
          <w:szCs w:val="22"/>
        </w:rPr>
        <w:t>e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-4"/>
          <w:sz w:val="22"/>
          <w:szCs w:val="22"/>
        </w:rPr>
        <w:t>g</w:t>
      </w:r>
      <w:r w:rsidR="00447890" w:rsidRPr="00A434FD">
        <w:rPr>
          <w:rFonts w:ascii="Arial" w:hAnsi="Arial" w:cs="Arial"/>
          <w:sz w:val="22"/>
          <w:szCs w:val="22"/>
        </w:rPr>
        <w:t>u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pacing w:val="-1"/>
          <w:sz w:val="22"/>
          <w:szCs w:val="22"/>
        </w:rPr>
        <w:t>s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i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jala</w:t>
      </w:r>
      <w:r w:rsidR="00447890" w:rsidRPr="00A434FD">
        <w:rPr>
          <w:rFonts w:ascii="Arial" w:hAnsi="Arial" w:cs="Arial"/>
          <w:sz w:val="22"/>
          <w:szCs w:val="22"/>
        </w:rPr>
        <w:t>nn</w:t>
      </w:r>
      <w:r w:rsidR="00447890" w:rsidRPr="00A434FD">
        <w:rPr>
          <w:rFonts w:ascii="Arial" w:hAnsi="Arial" w:cs="Arial"/>
          <w:spacing w:val="-8"/>
          <w:sz w:val="22"/>
          <w:szCs w:val="22"/>
        </w:rPr>
        <w:t>y</w:t>
      </w:r>
      <w:r w:rsidR="00447890"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met</w:t>
      </w:r>
      <w:r w:rsidR="00447890" w:rsidRPr="00A434FD">
        <w:rPr>
          <w:rFonts w:ascii="Arial" w:hAnsi="Arial" w:cs="Arial"/>
          <w:sz w:val="22"/>
          <w:szCs w:val="22"/>
        </w:rPr>
        <w:t>o</w:t>
      </w:r>
      <w:r w:rsidR="00447890" w:rsidRPr="00A434FD">
        <w:rPr>
          <w:rFonts w:ascii="Arial" w:hAnsi="Arial" w:cs="Arial"/>
          <w:spacing w:val="-4"/>
          <w:sz w:val="22"/>
          <w:szCs w:val="22"/>
        </w:rPr>
        <w:t>d</w:t>
      </w:r>
      <w:r w:rsidR="00447890" w:rsidRPr="00A434FD">
        <w:rPr>
          <w:rFonts w:ascii="Arial" w:hAnsi="Arial" w:cs="Arial"/>
          <w:sz w:val="22"/>
          <w:szCs w:val="22"/>
        </w:rPr>
        <w:t>e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Pembelajaran</w:t>
      </w:r>
      <w:proofErr w:type="spellEnd"/>
      <w:r w:rsidR="00447890" w:rsidRPr="00A434FD">
        <w:rPr>
          <w:rFonts w:ascii="Arial" w:hAnsi="Arial" w:cs="Arial"/>
          <w:sz w:val="22"/>
          <w:szCs w:val="22"/>
          <w:lang w:val="id-ID"/>
        </w:rPr>
        <w:t>, d</w:t>
      </w:r>
      <w:proofErr w:type="spellStart"/>
      <w:r w:rsidR="00447890" w:rsidRPr="00A434FD">
        <w:rPr>
          <w:rFonts w:ascii="Arial" w:hAnsi="Arial" w:cs="Arial"/>
          <w:spacing w:val="4"/>
          <w:sz w:val="22"/>
          <w:szCs w:val="22"/>
        </w:rPr>
        <w:t>a</w:t>
      </w:r>
      <w:r w:rsidR="00447890" w:rsidRPr="00A434FD">
        <w:rPr>
          <w:rFonts w:ascii="Arial" w:hAnsi="Arial" w:cs="Arial"/>
          <w:spacing w:val="1"/>
          <w:sz w:val="22"/>
          <w:szCs w:val="22"/>
        </w:rPr>
        <w:t>la</w:t>
      </w:r>
      <w:r w:rsidR="00447890" w:rsidRPr="00A434FD">
        <w:rPr>
          <w:rFonts w:ascii="Arial" w:hAnsi="Arial" w:cs="Arial"/>
          <w:sz w:val="22"/>
          <w:szCs w:val="22"/>
        </w:rPr>
        <w:t>m</w:t>
      </w:r>
      <w:proofErr w:type="spellEnd"/>
      <w:r w:rsidR="00447890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3"/>
          <w:sz w:val="22"/>
          <w:szCs w:val="22"/>
        </w:rPr>
        <w:t>m</w:t>
      </w:r>
      <w:r w:rsidR="00447890" w:rsidRPr="00A434FD">
        <w:rPr>
          <w:rFonts w:ascii="Arial" w:hAnsi="Arial" w:cs="Arial"/>
          <w:spacing w:val="1"/>
          <w:sz w:val="22"/>
          <w:szCs w:val="22"/>
        </w:rPr>
        <w:t>e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1"/>
          <w:sz w:val="22"/>
          <w:szCs w:val="22"/>
        </w:rPr>
        <w:t>e</w:t>
      </w:r>
      <w:r w:rsidR="00447890" w:rsidRPr="00A434FD">
        <w:rPr>
          <w:rFonts w:ascii="Arial" w:hAnsi="Arial" w:cs="Arial"/>
          <w:sz w:val="22"/>
          <w:szCs w:val="22"/>
        </w:rPr>
        <w:t>r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p</w:t>
      </w:r>
      <w:r w:rsidR="00447890" w:rsidRPr="00A434FD">
        <w:rPr>
          <w:rFonts w:ascii="Arial" w:hAnsi="Arial" w:cs="Arial"/>
          <w:spacing w:val="-4"/>
          <w:sz w:val="22"/>
          <w:szCs w:val="22"/>
        </w:rPr>
        <w:t>k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n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met</w:t>
      </w:r>
      <w:r w:rsidR="00447890" w:rsidRPr="00A434FD">
        <w:rPr>
          <w:rFonts w:ascii="Arial" w:hAnsi="Arial" w:cs="Arial"/>
          <w:spacing w:val="-4"/>
          <w:sz w:val="22"/>
          <w:szCs w:val="22"/>
        </w:rPr>
        <w:t>o</w:t>
      </w:r>
      <w:r w:rsidR="00447890" w:rsidRPr="00A434FD">
        <w:rPr>
          <w:rFonts w:ascii="Arial" w:hAnsi="Arial" w:cs="Arial"/>
          <w:sz w:val="22"/>
          <w:szCs w:val="22"/>
        </w:rPr>
        <w:t>de</w:t>
      </w:r>
      <w:proofErr w:type="spellEnd"/>
      <w:r w:rsidR="00447890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tersebut</w:t>
      </w:r>
      <w:proofErr w:type="spellEnd"/>
      <w:r w:rsidR="00447890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pacing w:val="-4"/>
          <w:sz w:val="22"/>
          <w:szCs w:val="22"/>
        </w:rPr>
        <w:t>g</w:t>
      </w:r>
      <w:r w:rsidR="00447890" w:rsidRPr="00A434FD">
        <w:rPr>
          <w:rFonts w:ascii="Arial" w:hAnsi="Arial" w:cs="Arial"/>
          <w:sz w:val="22"/>
          <w:szCs w:val="22"/>
        </w:rPr>
        <w:t xml:space="preserve">uru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memberikan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3"/>
          <w:sz w:val="22"/>
          <w:szCs w:val="22"/>
        </w:rPr>
        <w:t>m</w:t>
      </w:r>
      <w:r w:rsidR="00447890" w:rsidRPr="00A434FD">
        <w:rPr>
          <w:rFonts w:ascii="Arial" w:hAnsi="Arial" w:cs="Arial"/>
          <w:spacing w:val="1"/>
          <w:sz w:val="22"/>
          <w:szCs w:val="22"/>
        </w:rPr>
        <w:t>ate</w:t>
      </w:r>
      <w:r w:rsidR="00447890" w:rsidRPr="00A434FD">
        <w:rPr>
          <w:rFonts w:ascii="Arial" w:hAnsi="Arial" w:cs="Arial"/>
          <w:spacing w:val="-4"/>
          <w:sz w:val="22"/>
          <w:szCs w:val="22"/>
        </w:rPr>
        <w:t>r</w:t>
      </w:r>
      <w:r w:rsidR="00447890" w:rsidRPr="00A434FD">
        <w:rPr>
          <w:rFonts w:ascii="Arial" w:hAnsi="Arial" w:cs="Arial"/>
          <w:sz w:val="22"/>
          <w:szCs w:val="22"/>
        </w:rPr>
        <w:t>i</w:t>
      </w:r>
      <w:proofErr w:type="spellEnd"/>
      <w:r w:rsidR="00447890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pokok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4"/>
          <w:sz w:val="22"/>
          <w:szCs w:val="22"/>
        </w:rPr>
        <w:t>y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kni</w:t>
      </w:r>
      <w:proofErr w:type="spellEnd"/>
      <w:r w:rsidR="00447890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="00447890"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="00447890"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="00447890" w:rsidRPr="00A434FD">
        <w:rPr>
          <w:rFonts w:ascii="Arial" w:hAnsi="Arial" w:cs="Arial"/>
          <w:position w:val="-1"/>
          <w:sz w:val="22"/>
          <w:szCs w:val="22"/>
        </w:rPr>
        <w:t>b</w:t>
      </w:r>
      <w:r w:rsidR="00447890" w:rsidRPr="00A434FD">
        <w:rPr>
          <w:rFonts w:ascii="Arial" w:hAnsi="Arial" w:cs="Arial"/>
          <w:spacing w:val="-1"/>
          <w:position w:val="-1"/>
          <w:sz w:val="22"/>
          <w:szCs w:val="22"/>
        </w:rPr>
        <w:t>ac</w:t>
      </w:r>
      <w:r w:rsidR="00447890" w:rsidRPr="00A434FD">
        <w:rPr>
          <w:rFonts w:ascii="Arial" w:hAnsi="Arial" w:cs="Arial"/>
          <w:position w:val="-1"/>
          <w:sz w:val="22"/>
          <w:szCs w:val="22"/>
        </w:rPr>
        <w:t>a</w:t>
      </w:r>
      <w:proofErr w:type="spellEnd"/>
      <w:r w:rsidR="00447890" w:rsidRPr="00A434FD">
        <w:rPr>
          <w:rFonts w:ascii="Arial" w:hAnsi="Arial" w:cs="Arial"/>
          <w:spacing w:val="56"/>
          <w:position w:val="-1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="00447890" w:rsidRPr="00A434FD">
        <w:rPr>
          <w:rFonts w:ascii="Arial" w:hAnsi="Arial" w:cs="Arial"/>
          <w:position w:val="-1"/>
          <w:sz w:val="22"/>
          <w:szCs w:val="22"/>
        </w:rPr>
        <w:t>l</w:t>
      </w:r>
      <w:r w:rsidR="00447890" w:rsidRPr="00A434FD">
        <w:rPr>
          <w:rFonts w:ascii="Arial" w:hAnsi="Arial" w:cs="Arial"/>
          <w:position w:val="-1"/>
          <w:sz w:val="22"/>
          <w:szCs w:val="22"/>
          <w:lang w:val="id-ID"/>
        </w:rPr>
        <w:t xml:space="preserve"> </w:t>
      </w:r>
      <w:r w:rsidR="00447890" w:rsidRPr="00A434FD">
        <w:rPr>
          <w:rFonts w:ascii="Arial" w:hAnsi="Arial" w:cs="Arial"/>
          <w:spacing w:val="-1"/>
          <w:sz w:val="22"/>
          <w:szCs w:val="22"/>
        </w:rPr>
        <w:t>Q</w:t>
      </w:r>
      <w:r w:rsidR="00447890" w:rsidRPr="00A434FD">
        <w:rPr>
          <w:rFonts w:ascii="Arial" w:hAnsi="Arial" w:cs="Arial"/>
          <w:sz w:val="22"/>
          <w:szCs w:val="22"/>
        </w:rPr>
        <w:t>u</w:t>
      </w:r>
      <w:r w:rsidR="00447890" w:rsidRPr="00A434FD">
        <w:rPr>
          <w:rFonts w:ascii="Arial" w:hAnsi="Arial" w:cs="Arial"/>
          <w:spacing w:val="-1"/>
          <w:sz w:val="22"/>
          <w:szCs w:val="22"/>
        </w:rPr>
        <w:t>r’a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="00EE2434" w:rsidRPr="00A434FD">
        <w:rPr>
          <w:rFonts w:ascii="Arial" w:hAnsi="Arial" w:cs="Arial"/>
          <w:sz w:val="22"/>
          <w:szCs w:val="22"/>
          <w:lang w:val="id-ID"/>
        </w:rPr>
        <w:t>surah Al-Kafirun</w:t>
      </w:r>
      <w:r w:rsidR="00987730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1"/>
          <w:sz w:val="22"/>
          <w:szCs w:val="22"/>
        </w:rPr>
        <w:t>sebagai</w:t>
      </w:r>
      <w:r w:rsidR="00447890" w:rsidRPr="00A434FD">
        <w:rPr>
          <w:rFonts w:ascii="Arial" w:hAnsi="Arial" w:cs="Arial"/>
          <w:spacing w:val="1"/>
          <w:sz w:val="22"/>
          <w:szCs w:val="22"/>
        </w:rPr>
        <w:t>ma</w:t>
      </w:r>
      <w:r w:rsidR="00447890" w:rsidRPr="00A434FD">
        <w:rPr>
          <w:rFonts w:ascii="Arial" w:hAnsi="Arial" w:cs="Arial"/>
          <w:sz w:val="22"/>
          <w:szCs w:val="22"/>
        </w:rPr>
        <w:t>na</w:t>
      </w:r>
      <w:proofErr w:type="spellEnd"/>
      <w:r w:rsidR="00447890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pacing w:val="-8"/>
          <w:sz w:val="22"/>
          <w:szCs w:val="22"/>
        </w:rPr>
        <w:t>y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pacing w:val="4"/>
          <w:sz w:val="22"/>
          <w:szCs w:val="22"/>
        </w:rPr>
        <w:t>n</w:t>
      </w:r>
      <w:r w:rsidR="00447890" w:rsidRPr="00A434FD">
        <w:rPr>
          <w:rFonts w:ascii="Arial" w:hAnsi="Arial" w:cs="Arial"/>
          <w:sz w:val="22"/>
          <w:szCs w:val="22"/>
        </w:rPr>
        <w:t xml:space="preserve">g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me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-4"/>
          <w:sz w:val="22"/>
          <w:szCs w:val="22"/>
        </w:rPr>
        <w:t>g</w:t>
      </w:r>
      <w:r w:rsidR="00447890" w:rsidRPr="00A434FD">
        <w:rPr>
          <w:rFonts w:ascii="Arial" w:hAnsi="Arial" w:cs="Arial"/>
          <w:spacing w:val="1"/>
          <w:sz w:val="22"/>
          <w:szCs w:val="22"/>
        </w:rPr>
        <w:t>ac</w:t>
      </w:r>
      <w:r w:rsidR="00447890" w:rsidRPr="00A434FD">
        <w:rPr>
          <w:rFonts w:ascii="Arial" w:hAnsi="Arial" w:cs="Arial"/>
          <w:sz w:val="22"/>
          <w:szCs w:val="22"/>
        </w:rPr>
        <w:t>u</w:t>
      </w:r>
      <w:proofErr w:type="spellEnd"/>
      <w:r w:rsidR="00447890"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z w:val="22"/>
          <w:szCs w:val="22"/>
        </w:rPr>
        <w:t>p</w:t>
      </w:r>
      <w:r w:rsidR="00447890" w:rsidRPr="00A434FD">
        <w:rPr>
          <w:rFonts w:ascii="Arial" w:hAnsi="Arial" w:cs="Arial"/>
          <w:spacing w:val="5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 xml:space="preserve">da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r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1"/>
          <w:sz w:val="22"/>
          <w:szCs w:val="22"/>
        </w:rPr>
        <w:t>ca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-4"/>
          <w:sz w:val="22"/>
          <w:szCs w:val="22"/>
        </w:rPr>
        <w:t>g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Pembelajaran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pacing w:val="-8"/>
          <w:sz w:val="22"/>
          <w:szCs w:val="22"/>
        </w:rPr>
        <w:t>y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ng</w:t>
      </w:r>
      <w:r w:rsidR="00447890"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tela</w:t>
      </w:r>
      <w:r w:rsidR="00447890"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d</w:t>
      </w:r>
      <w:r w:rsidR="00447890" w:rsidRPr="00A434FD">
        <w:rPr>
          <w:rFonts w:ascii="Arial" w:hAnsi="Arial" w:cs="Arial"/>
          <w:spacing w:val="1"/>
          <w:sz w:val="22"/>
          <w:szCs w:val="22"/>
        </w:rPr>
        <w:t>i</w:t>
      </w:r>
      <w:r w:rsidR="00447890" w:rsidRPr="00A434FD">
        <w:rPr>
          <w:rFonts w:ascii="Arial" w:hAnsi="Arial" w:cs="Arial"/>
          <w:spacing w:val="-1"/>
          <w:sz w:val="22"/>
          <w:szCs w:val="22"/>
        </w:rPr>
        <w:t>s</w:t>
      </w:r>
      <w:r w:rsidR="00447890" w:rsidRPr="00A434FD">
        <w:rPr>
          <w:rFonts w:ascii="Arial" w:hAnsi="Arial" w:cs="Arial"/>
          <w:spacing w:val="-3"/>
          <w:sz w:val="22"/>
          <w:szCs w:val="22"/>
        </w:rPr>
        <w:t>i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pk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n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="00EE2434" w:rsidRPr="00A434FD">
        <w:rPr>
          <w:rFonts w:ascii="Arial" w:hAnsi="Arial" w:cs="Arial"/>
          <w:spacing w:val="1"/>
          <w:sz w:val="22"/>
          <w:szCs w:val="22"/>
          <w:lang w:val="id-ID"/>
        </w:rPr>
        <w:t>B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erikut</w:t>
      </w:r>
      <w:proofErr w:type="spellEnd"/>
      <w:r w:rsidR="00447890"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i</w:t>
      </w:r>
      <w:r w:rsidR="00447890" w:rsidRPr="00A434FD">
        <w:rPr>
          <w:rFonts w:ascii="Arial" w:hAnsi="Arial" w:cs="Arial"/>
          <w:sz w:val="22"/>
          <w:szCs w:val="22"/>
        </w:rPr>
        <w:t>ni</w:t>
      </w:r>
      <w:proofErr w:type="spellEnd"/>
      <w:r w:rsidR="00447890"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pacing w:val="-4"/>
          <w:sz w:val="22"/>
          <w:szCs w:val="22"/>
        </w:rPr>
        <w:t>d</w:t>
      </w:r>
      <w:r w:rsidR="00447890" w:rsidRPr="00A434FD">
        <w:rPr>
          <w:rFonts w:ascii="Arial" w:hAnsi="Arial" w:cs="Arial"/>
          <w:spacing w:val="1"/>
          <w:sz w:val="22"/>
          <w:szCs w:val="22"/>
        </w:rPr>
        <w:t>ala</w:t>
      </w:r>
      <w:r w:rsidR="00447890" w:rsidRPr="00A434FD">
        <w:rPr>
          <w:rFonts w:ascii="Arial" w:hAnsi="Arial" w:cs="Arial"/>
          <w:sz w:val="22"/>
          <w:szCs w:val="22"/>
        </w:rPr>
        <w:t>h</w:t>
      </w:r>
      <w:proofErr w:type="spellEnd"/>
      <w:r w:rsidR="00447890"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z w:val="22"/>
          <w:szCs w:val="22"/>
        </w:rPr>
        <w:t>d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pacing w:val="-3"/>
          <w:sz w:val="22"/>
          <w:szCs w:val="22"/>
        </w:rPr>
        <w:t>t</w:t>
      </w:r>
      <w:r w:rsidR="00447890" w:rsidRPr="00A434FD">
        <w:rPr>
          <w:rFonts w:ascii="Arial" w:hAnsi="Arial" w:cs="Arial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4"/>
          <w:sz w:val="22"/>
          <w:szCs w:val="22"/>
        </w:rPr>
        <w:t>d</w:t>
      </w:r>
      <w:r w:rsidR="00447890" w:rsidRPr="00A434FD">
        <w:rPr>
          <w:rFonts w:ascii="Arial" w:hAnsi="Arial" w:cs="Arial"/>
          <w:spacing w:val="1"/>
          <w:sz w:val="22"/>
          <w:szCs w:val="22"/>
        </w:rPr>
        <w:t>a</w:t>
      </w:r>
      <w:r w:rsidR="00447890" w:rsidRPr="00A434FD">
        <w:rPr>
          <w:rFonts w:ascii="Arial" w:hAnsi="Arial" w:cs="Arial"/>
          <w:sz w:val="22"/>
          <w:szCs w:val="22"/>
        </w:rPr>
        <w:t>ri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h</w:t>
      </w:r>
      <w:r w:rsidR="00447890" w:rsidRPr="00A434FD">
        <w:rPr>
          <w:rFonts w:ascii="Arial" w:hAnsi="Arial" w:cs="Arial"/>
          <w:spacing w:val="-3"/>
          <w:sz w:val="22"/>
          <w:szCs w:val="22"/>
        </w:rPr>
        <w:t>a</w:t>
      </w:r>
      <w:r w:rsidR="00447890" w:rsidRPr="00A434FD">
        <w:rPr>
          <w:rFonts w:ascii="Arial" w:hAnsi="Arial" w:cs="Arial"/>
          <w:spacing w:val="-1"/>
          <w:sz w:val="22"/>
          <w:szCs w:val="22"/>
        </w:rPr>
        <w:t>s</w:t>
      </w:r>
      <w:r w:rsidR="00447890" w:rsidRPr="00A434FD">
        <w:rPr>
          <w:rFonts w:ascii="Arial" w:hAnsi="Arial" w:cs="Arial"/>
          <w:spacing w:val="1"/>
          <w:sz w:val="22"/>
          <w:szCs w:val="22"/>
        </w:rPr>
        <w:t>i</w:t>
      </w:r>
      <w:r w:rsidR="00447890" w:rsidRPr="00A434FD">
        <w:rPr>
          <w:rFonts w:ascii="Arial" w:hAnsi="Arial" w:cs="Arial"/>
          <w:sz w:val="22"/>
          <w:szCs w:val="22"/>
        </w:rPr>
        <w:t>l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z w:val="22"/>
          <w:szCs w:val="22"/>
        </w:rPr>
        <w:t>p</w:t>
      </w:r>
      <w:r w:rsidR="00447890" w:rsidRPr="00A434FD">
        <w:rPr>
          <w:rFonts w:ascii="Arial" w:hAnsi="Arial" w:cs="Arial"/>
          <w:spacing w:val="1"/>
          <w:sz w:val="22"/>
          <w:szCs w:val="22"/>
        </w:rPr>
        <w:t>e</w:t>
      </w:r>
      <w:r w:rsidR="00447890" w:rsidRPr="00A434FD">
        <w:rPr>
          <w:rFonts w:ascii="Arial" w:hAnsi="Arial" w:cs="Arial"/>
          <w:sz w:val="22"/>
          <w:szCs w:val="22"/>
        </w:rPr>
        <w:t>n</w:t>
      </w:r>
      <w:r w:rsidR="00447890" w:rsidRPr="00A434FD">
        <w:rPr>
          <w:rFonts w:ascii="Arial" w:hAnsi="Arial" w:cs="Arial"/>
          <w:spacing w:val="1"/>
          <w:sz w:val="22"/>
          <w:szCs w:val="22"/>
        </w:rPr>
        <w:t>el</w:t>
      </w:r>
      <w:r w:rsidR="00447890" w:rsidRPr="00A434FD">
        <w:rPr>
          <w:rFonts w:ascii="Arial" w:hAnsi="Arial" w:cs="Arial"/>
          <w:spacing w:val="-3"/>
          <w:sz w:val="22"/>
          <w:szCs w:val="22"/>
        </w:rPr>
        <w:t>i</w:t>
      </w:r>
      <w:r w:rsidR="00447890" w:rsidRPr="00A434FD">
        <w:rPr>
          <w:rFonts w:ascii="Arial" w:hAnsi="Arial" w:cs="Arial"/>
          <w:spacing w:val="1"/>
          <w:sz w:val="22"/>
          <w:szCs w:val="22"/>
        </w:rPr>
        <w:t>tia</w:t>
      </w:r>
      <w:r w:rsidR="00447890" w:rsidRPr="00A434FD">
        <w:rPr>
          <w:rFonts w:ascii="Arial" w:hAnsi="Arial" w:cs="Arial"/>
          <w:sz w:val="22"/>
          <w:szCs w:val="22"/>
        </w:rPr>
        <w:t>n</w:t>
      </w:r>
      <w:proofErr w:type="spellEnd"/>
      <w:r w:rsidR="00447890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47890" w:rsidRPr="00A434FD">
        <w:rPr>
          <w:rFonts w:ascii="Arial" w:hAnsi="Arial" w:cs="Arial"/>
          <w:spacing w:val="-1"/>
          <w:sz w:val="22"/>
          <w:szCs w:val="22"/>
        </w:rPr>
        <w:t>s</w:t>
      </w:r>
      <w:r w:rsidR="00447890" w:rsidRPr="00A434FD">
        <w:rPr>
          <w:rFonts w:ascii="Arial" w:hAnsi="Arial" w:cs="Arial"/>
          <w:spacing w:val="1"/>
          <w:sz w:val="22"/>
          <w:szCs w:val="22"/>
        </w:rPr>
        <w:t>i</w:t>
      </w:r>
      <w:r w:rsidR="00447890" w:rsidRPr="00A434FD">
        <w:rPr>
          <w:rFonts w:ascii="Arial" w:hAnsi="Arial" w:cs="Arial"/>
          <w:spacing w:val="-4"/>
          <w:sz w:val="22"/>
          <w:szCs w:val="22"/>
        </w:rPr>
        <w:t>k</w:t>
      </w:r>
      <w:r w:rsidR="00447890" w:rsidRPr="00A434FD">
        <w:rPr>
          <w:rFonts w:ascii="Arial" w:hAnsi="Arial" w:cs="Arial"/>
          <w:spacing w:val="1"/>
          <w:sz w:val="22"/>
          <w:szCs w:val="22"/>
        </w:rPr>
        <w:t>l</w:t>
      </w:r>
      <w:r w:rsidR="00447890" w:rsidRPr="00A434FD">
        <w:rPr>
          <w:rFonts w:ascii="Arial" w:hAnsi="Arial" w:cs="Arial"/>
          <w:sz w:val="22"/>
          <w:szCs w:val="22"/>
        </w:rPr>
        <w:t>us</w:t>
      </w:r>
      <w:proofErr w:type="spellEnd"/>
      <w:r w:rsidR="00447890"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="00447890" w:rsidRPr="00A434FD">
        <w:rPr>
          <w:rFonts w:ascii="Arial" w:hAnsi="Arial" w:cs="Arial"/>
          <w:sz w:val="22"/>
          <w:szCs w:val="22"/>
        </w:rPr>
        <w:t xml:space="preserve">I </w:t>
      </w:r>
      <w:r w:rsidR="00CC3C9A" w:rsidRPr="00A434FD">
        <w:rPr>
          <w:rFonts w:ascii="Arial" w:hAnsi="Arial" w:cs="Arial"/>
          <w:sz w:val="22"/>
          <w:szCs w:val="22"/>
          <w:lang w:val="id-ID"/>
        </w:rPr>
        <w:t>y</w:t>
      </w:r>
      <w:r w:rsidR="00714CD9" w:rsidRPr="00A434FD">
        <w:rPr>
          <w:rFonts w:ascii="Arial" w:hAnsi="Arial" w:cs="Arial"/>
          <w:sz w:val="22"/>
          <w:szCs w:val="22"/>
          <w:lang w:val="id-ID"/>
        </w:rPr>
        <w:t>ang dilaksanakan pada tanggal 17</w:t>
      </w:r>
      <w:r>
        <w:rPr>
          <w:rFonts w:ascii="Arial" w:hAnsi="Arial" w:cs="Arial"/>
          <w:sz w:val="22"/>
          <w:szCs w:val="22"/>
          <w:lang w:val="id-ID"/>
        </w:rPr>
        <w:t xml:space="preserve"> September 2019</w:t>
      </w:r>
      <w:r w:rsidR="00447890" w:rsidRPr="00A434FD">
        <w:rPr>
          <w:rFonts w:ascii="Arial" w:hAnsi="Arial" w:cs="Arial"/>
          <w:sz w:val="22"/>
          <w:szCs w:val="22"/>
        </w:rPr>
        <w:t>:</w:t>
      </w:r>
    </w:p>
    <w:p w14:paraId="511AB855" w14:textId="47E02FA0" w:rsidR="00A3638F" w:rsidRDefault="000849FB" w:rsidP="00A434FD">
      <w:pPr>
        <w:spacing w:line="276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br/>
      </w:r>
      <w:proofErr w:type="spellStart"/>
      <w:r w:rsidR="00A3638F">
        <w:rPr>
          <w:rFonts w:ascii="Arial" w:hAnsi="Arial" w:cs="Arial"/>
          <w:b/>
          <w:spacing w:val="-1"/>
          <w:sz w:val="22"/>
          <w:szCs w:val="22"/>
        </w:rPr>
        <w:t>Tabel</w:t>
      </w:r>
      <w:proofErr w:type="spellEnd"/>
      <w:r w:rsidR="00A3638F">
        <w:rPr>
          <w:rFonts w:ascii="Arial" w:hAnsi="Arial" w:cs="Arial"/>
          <w:b/>
          <w:spacing w:val="-1"/>
          <w:sz w:val="22"/>
          <w:szCs w:val="22"/>
        </w:rPr>
        <w:t xml:space="preserve"> 4.2 </w:t>
      </w:r>
    </w:p>
    <w:p w14:paraId="091E62BC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  <w:lang w:val="id-ID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D</w:t>
      </w:r>
      <w:r w:rsidRPr="00A434FD">
        <w:rPr>
          <w:rFonts w:ascii="Arial" w:hAnsi="Arial" w:cs="Arial"/>
          <w:b/>
          <w:sz w:val="22"/>
          <w:szCs w:val="22"/>
        </w:rPr>
        <w:t>a</w:t>
      </w:r>
      <w:r w:rsidRPr="00A434FD">
        <w:rPr>
          <w:rFonts w:ascii="Arial" w:hAnsi="Arial" w:cs="Arial"/>
          <w:b/>
          <w:spacing w:val="2"/>
          <w:sz w:val="22"/>
          <w:szCs w:val="22"/>
        </w:rPr>
        <w:t>f</w:t>
      </w:r>
      <w:r w:rsidRPr="00A434FD">
        <w:rPr>
          <w:rFonts w:ascii="Arial" w:hAnsi="Arial" w:cs="Arial"/>
          <w:b/>
          <w:spacing w:val="-1"/>
          <w:sz w:val="22"/>
          <w:szCs w:val="22"/>
        </w:rPr>
        <w:t>t</w:t>
      </w:r>
      <w:r w:rsidRPr="00A434FD">
        <w:rPr>
          <w:rFonts w:ascii="Arial" w:hAnsi="Arial" w:cs="Arial"/>
          <w:b/>
          <w:sz w:val="22"/>
          <w:szCs w:val="22"/>
        </w:rPr>
        <w:t>ar</w:t>
      </w:r>
      <w:r w:rsidRPr="00A434FD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1"/>
          <w:sz w:val="22"/>
          <w:szCs w:val="22"/>
        </w:rPr>
        <w:t>N</w:t>
      </w:r>
      <w:r w:rsidRPr="00A434FD">
        <w:rPr>
          <w:rFonts w:ascii="Arial" w:hAnsi="Arial" w:cs="Arial"/>
          <w:b/>
          <w:spacing w:val="1"/>
          <w:sz w:val="22"/>
          <w:szCs w:val="22"/>
        </w:rPr>
        <w:t>il</w:t>
      </w:r>
      <w:r w:rsidRPr="00A434FD">
        <w:rPr>
          <w:rFonts w:ascii="Arial" w:hAnsi="Arial" w:cs="Arial"/>
          <w:b/>
          <w:sz w:val="22"/>
          <w:szCs w:val="22"/>
        </w:rPr>
        <w:t>ai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Sik</w:t>
      </w:r>
      <w:r w:rsidRPr="00A434FD">
        <w:rPr>
          <w:rFonts w:ascii="Arial" w:hAnsi="Arial" w:cs="Arial"/>
          <w:b/>
          <w:spacing w:val="-2"/>
          <w:sz w:val="22"/>
          <w:szCs w:val="22"/>
        </w:rPr>
        <w:t>l</w:t>
      </w:r>
      <w:r w:rsidRPr="00A434FD">
        <w:rPr>
          <w:rFonts w:ascii="Arial" w:hAnsi="Arial" w:cs="Arial"/>
          <w:b/>
          <w:spacing w:val="1"/>
          <w:sz w:val="22"/>
          <w:szCs w:val="22"/>
        </w:rPr>
        <w:t>u</w:t>
      </w:r>
      <w:r w:rsidRPr="00A434FD">
        <w:rPr>
          <w:rFonts w:ascii="Arial" w:hAnsi="Arial" w:cs="Arial"/>
          <w:b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w w:val="99"/>
          <w:sz w:val="22"/>
          <w:szCs w:val="22"/>
        </w:rPr>
        <w:t>I</w:t>
      </w:r>
    </w:p>
    <w:tbl>
      <w:tblPr>
        <w:tblW w:w="767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899"/>
        <w:gridCol w:w="905"/>
        <w:gridCol w:w="814"/>
        <w:gridCol w:w="830"/>
        <w:gridCol w:w="1599"/>
      </w:tblGrid>
      <w:tr w:rsidR="00EE2434" w:rsidRPr="00A434FD" w14:paraId="6E6ECE2B" w14:textId="77777777" w:rsidTr="000849FB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E6F35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D24D6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</w:rPr>
              <w:t>N</w:t>
            </w:r>
            <w:r w:rsidRPr="000849FB">
              <w:rPr>
                <w:rFonts w:ascii="Arial" w:hAnsi="Arial" w:cs="Arial"/>
                <w:b/>
                <w:spacing w:val="-1"/>
              </w:rPr>
              <w:t>a</w:t>
            </w:r>
            <w:r w:rsidRPr="000849FB">
              <w:rPr>
                <w:rFonts w:ascii="Arial" w:hAnsi="Arial" w:cs="Arial"/>
                <w:b/>
                <w:spacing w:val="1"/>
              </w:rPr>
              <w:t>m</w:t>
            </w:r>
            <w:r w:rsidRPr="000849FB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B04D4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  <w:spacing w:val="-1"/>
              </w:rPr>
              <w:t>KK</w:t>
            </w:r>
            <w:r w:rsidRPr="000849FB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34FFC0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b/>
              </w:rPr>
            </w:pPr>
            <w:r w:rsidRPr="000849FB">
              <w:rPr>
                <w:rFonts w:ascii="Arial" w:hAnsi="Arial" w:cs="Arial"/>
                <w:b/>
              </w:rPr>
              <w:t>N</w:t>
            </w:r>
            <w:r w:rsidRPr="000849FB">
              <w:rPr>
                <w:rFonts w:ascii="Arial" w:hAnsi="Arial" w:cs="Arial"/>
                <w:b/>
                <w:spacing w:val="1"/>
              </w:rPr>
              <w:t>il</w:t>
            </w:r>
            <w:r w:rsidRPr="000849FB">
              <w:rPr>
                <w:rFonts w:ascii="Arial" w:hAnsi="Arial" w:cs="Arial"/>
                <w:b/>
                <w:spacing w:val="-1"/>
              </w:rPr>
              <w:t>a</w:t>
            </w:r>
            <w:r w:rsidRPr="000849FB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42E35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0849FB">
              <w:rPr>
                <w:rFonts w:ascii="Arial" w:hAnsi="Arial" w:cs="Arial"/>
                <w:b/>
              </w:rPr>
              <w:t>T</w:t>
            </w:r>
            <w:r w:rsidR="009B490F" w:rsidRPr="000849FB">
              <w:rPr>
                <w:rFonts w:ascii="Arial" w:hAnsi="Arial" w:cs="Arial"/>
                <w:b/>
                <w:lang w:val="id-ID"/>
              </w:rPr>
              <w:t>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D8FB5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0849FB">
              <w:rPr>
                <w:rFonts w:ascii="Arial" w:hAnsi="Arial" w:cs="Arial"/>
                <w:b/>
              </w:rPr>
              <w:t>T</w:t>
            </w:r>
            <w:r w:rsidR="009B490F" w:rsidRPr="000849FB">
              <w:rPr>
                <w:rFonts w:ascii="Arial" w:hAnsi="Arial" w:cs="Arial"/>
                <w:b/>
                <w:lang w:val="id-ID"/>
              </w:rPr>
              <w:t xml:space="preserve">idak </w:t>
            </w:r>
            <w:r w:rsidRPr="000849FB">
              <w:rPr>
                <w:rFonts w:ascii="Arial" w:hAnsi="Arial" w:cs="Arial"/>
                <w:b/>
              </w:rPr>
              <w:t>T</w:t>
            </w:r>
            <w:r w:rsidR="009B490F" w:rsidRPr="000849FB">
              <w:rPr>
                <w:rFonts w:ascii="Arial" w:hAnsi="Arial" w:cs="Arial"/>
                <w:b/>
                <w:lang w:val="id-ID"/>
              </w:rPr>
              <w:t>untas</w:t>
            </w:r>
          </w:p>
        </w:tc>
      </w:tr>
      <w:tr w:rsidR="002A0185" w:rsidRPr="00A434FD" w14:paraId="3D303F18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84966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1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4989D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 xml:space="preserve">A. Roby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Alfanza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F6840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F0EFC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E81B6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</w:t>
            </w:r>
            <w:r w:rsidR="009B490F" w:rsidRPr="000849FB">
              <w:rPr>
                <w:rFonts w:ascii="Arial" w:hAnsi="Arial" w:cs="Arial"/>
                <w:lang w:val="id-ID"/>
              </w:rPr>
              <w:t>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2E461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60DC53DD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15E3F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2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9919F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Alya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Kurniawati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4489E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2B6A9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61C08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E1FF1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210DEEE0" w14:textId="77777777" w:rsidTr="000849FB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A3407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3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ADC36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Dafin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Akbar Maulana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F0491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F1FBD" w14:textId="77777777" w:rsidR="002A0185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1999B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DECA90" w14:textId="77777777" w:rsidR="002A0185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</w:t>
            </w:r>
            <w:r w:rsidR="009B490F" w:rsidRPr="000849FB">
              <w:rPr>
                <w:rFonts w:ascii="Arial" w:hAnsi="Arial" w:cs="Arial"/>
                <w:lang w:val="id-ID"/>
              </w:rPr>
              <w:t xml:space="preserve">idak </w:t>
            </w:r>
            <w:r w:rsidRPr="000849FB">
              <w:rPr>
                <w:rFonts w:ascii="Arial" w:hAnsi="Arial" w:cs="Arial"/>
                <w:lang w:val="id-ID"/>
              </w:rPr>
              <w:t>T</w:t>
            </w:r>
            <w:r w:rsidR="009B490F" w:rsidRPr="000849FB">
              <w:rPr>
                <w:rFonts w:ascii="Arial" w:hAnsi="Arial" w:cs="Arial"/>
                <w:lang w:val="id-ID"/>
              </w:rPr>
              <w:t>untas</w:t>
            </w:r>
          </w:p>
        </w:tc>
      </w:tr>
      <w:tr w:rsidR="009B490F" w:rsidRPr="00A434FD" w14:paraId="57FDFC3B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1C4E4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4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B3D8A" w14:textId="77777777" w:rsidR="009B490F" w:rsidRPr="000849FB" w:rsidRDefault="009B490F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Dinda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Fatmala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Kirana 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4A163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02D08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C4C1E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10E4A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9B490F" w:rsidRPr="00A434FD" w14:paraId="550DAA3D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C24AFC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5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3806F" w14:textId="77777777" w:rsidR="009B490F" w:rsidRPr="000849FB" w:rsidRDefault="009B490F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Inayatur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Rizqiyah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2308D3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67314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97372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ECA8F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9B490F" w:rsidRPr="00A434FD" w14:paraId="0CD27E85" w14:textId="77777777" w:rsidTr="000849FB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8BB48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6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579D1" w14:textId="77777777" w:rsidR="009B490F" w:rsidRPr="000849FB" w:rsidRDefault="009B490F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 xml:space="preserve">M.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Rizki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Aditya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F3DC4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13ED3" w14:textId="77777777" w:rsidR="009B490F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40E74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B3DE7" w14:textId="77777777" w:rsidR="009B490F" w:rsidRPr="000849FB" w:rsidRDefault="009B490F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4F5BB7B6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24C5F41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7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6EEF729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Moh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. Alvin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Syaifuddin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88CC2BA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B173A74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52A48A9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3232510A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0C730AB0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9B1C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3A6A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Qumil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Laila M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EC05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4ADE" w14:textId="77777777" w:rsidR="002A0185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F254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4586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</w:tr>
      <w:tr w:rsidR="002A0185" w:rsidRPr="00A434FD" w14:paraId="1F252423" w14:textId="77777777" w:rsidTr="000849FB">
        <w:trPr>
          <w:trHeight w:hRule="exact" w:val="422"/>
          <w:jc w:val="center"/>
        </w:trPr>
        <w:tc>
          <w:tcPr>
            <w:tcW w:w="62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DAFB8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AFF02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Rahmad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Maulidin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5CF69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2C757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60010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D4D24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1B35CC81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8262F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DC040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Septiana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Ayuningtiyas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535BC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B4903" w14:textId="77777777" w:rsidR="002A0185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CB826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1959F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7805938F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33F3C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11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DE0DA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 xml:space="preserve">Tiara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Maulidia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Nurul I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7CF02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0D41F6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86A16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AA12A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4D433D26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AC3D9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12</w:t>
            </w:r>
          </w:p>
          <w:p w14:paraId="173808B8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5BB326C0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02E27E87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CAE4D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Chanina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Syafiraz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78EB9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B3C61" w14:textId="77777777" w:rsidR="002A0185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821AB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05B16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2A0185" w:rsidRPr="00A434FD" w14:paraId="3F7E34C7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DB2B3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13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D32FB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r w:rsidRPr="000849FB">
              <w:rPr>
                <w:rFonts w:ascii="Arial" w:hAnsi="Arial" w:cs="Arial"/>
                <w:color w:val="000000"/>
              </w:rPr>
              <w:t>Iqbal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97244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1858E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8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D63D1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B0A7C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A0185" w:rsidRPr="00A434FD" w14:paraId="35550B11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BB8830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14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487BC" w14:textId="77777777" w:rsidR="002A0185" w:rsidRPr="000849FB" w:rsidRDefault="002A0185" w:rsidP="000849F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0849FB">
              <w:rPr>
                <w:rFonts w:ascii="Arial" w:hAnsi="Arial" w:cs="Arial"/>
                <w:color w:val="000000"/>
              </w:rPr>
              <w:t>Moh</w:t>
            </w:r>
            <w:proofErr w:type="spellEnd"/>
            <w:r w:rsidRPr="000849FB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0849FB">
              <w:rPr>
                <w:rFonts w:ascii="Arial" w:hAnsi="Arial" w:cs="Arial"/>
                <w:color w:val="000000"/>
              </w:rPr>
              <w:t>Arifuddin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7F929" w14:textId="77777777" w:rsidR="002A0185" w:rsidRPr="000849FB" w:rsidRDefault="002A0185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E66C5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</w:t>
            </w:r>
            <w:r w:rsidR="00231B9C" w:rsidRPr="000849FB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97B57" w14:textId="77777777" w:rsidR="002A0185" w:rsidRPr="000849FB" w:rsidRDefault="002A01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DA879" w14:textId="77777777" w:rsidR="002A0185" w:rsidRPr="000849FB" w:rsidRDefault="009B490F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</w:tr>
      <w:tr w:rsidR="00EE2434" w:rsidRPr="00A434FD" w14:paraId="7905F6D4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64E3D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444371" w14:textId="77777777" w:rsidR="00EE2434" w:rsidRPr="000849FB" w:rsidRDefault="00EE2434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Jumlah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C1241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51709" w14:textId="77777777" w:rsidR="00EE2434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1040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1A2C9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EF627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EE2434" w:rsidRPr="00A434FD" w14:paraId="0C3A8298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B19D9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B9D56" w14:textId="77777777" w:rsidR="00EE2434" w:rsidRPr="000849FB" w:rsidRDefault="00EE2434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Rata-rata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F9753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D3600" w14:textId="77777777" w:rsidR="00EE2434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74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BD7897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8037C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EE2434" w:rsidRPr="00A434FD" w14:paraId="4FE23D27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0ACD4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30FEB" w14:textId="77777777" w:rsidR="00EE2434" w:rsidRPr="000849FB" w:rsidRDefault="00EE2434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Tuntas Belajar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6681D" w14:textId="77777777" w:rsidR="00EE2434" w:rsidRPr="000849FB" w:rsidRDefault="00EE2434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4EDC8" w14:textId="77777777" w:rsidR="00EE2434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9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31C46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084C5" w14:textId="77777777" w:rsidR="00EE2434" w:rsidRPr="000849FB" w:rsidRDefault="00EE2434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614685" w:rsidRPr="00A434FD" w14:paraId="0CCD4747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0D4DD" w14:textId="77777777" w:rsidR="00614685" w:rsidRPr="000849FB" w:rsidRDefault="006146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2F800" w14:textId="77777777" w:rsidR="00614685" w:rsidRPr="000849FB" w:rsidRDefault="00614685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Tidak Tuntas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F1106A" w14:textId="77777777" w:rsidR="00614685" w:rsidRPr="000849FB" w:rsidRDefault="00614685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F6217" w14:textId="77777777" w:rsidR="00614685" w:rsidRPr="000849FB" w:rsidRDefault="00614685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5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2CCF3" w14:textId="77777777" w:rsidR="00614685" w:rsidRPr="000849FB" w:rsidRDefault="00614685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D406C" w14:textId="77777777" w:rsidR="00614685" w:rsidRPr="000849FB" w:rsidRDefault="00614685" w:rsidP="000849FB">
            <w:pPr>
              <w:jc w:val="center"/>
              <w:rPr>
                <w:rFonts w:ascii="Arial" w:hAnsi="Arial" w:cs="Arial"/>
              </w:rPr>
            </w:pPr>
          </w:p>
        </w:tc>
      </w:tr>
      <w:tr w:rsidR="00231B9C" w:rsidRPr="00A434FD" w14:paraId="4B5BDE50" w14:textId="77777777" w:rsidTr="000849FB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432AE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9066A" w14:textId="77777777" w:rsidR="00231B9C" w:rsidRPr="000849FB" w:rsidRDefault="00231B9C" w:rsidP="000849FB">
            <w:pPr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Persentase Ketuntasan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7FC1B" w14:textId="77777777" w:rsidR="00231B9C" w:rsidRPr="000849FB" w:rsidRDefault="00231B9C" w:rsidP="000849FB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F6B5C" w14:textId="77777777" w:rsidR="00231B9C" w:rsidRPr="000849FB" w:rsidRDefault="00231B9C" w:rsidP="000849FB">
            <w:pPr>
              <w:jc w:val="center"/>
              <w:rPr>
                <w:rFonts w:ascii="Arial" w:hAnsi="Arial" w:cs="Arial"/>
                <w:lang w:val="id-ID"/>
              </w:rPr>
            </w:pPr>
            <w:r w:rsidRPr="000849FB">
              <w:rPr>
                <w:rFonts w:ascii="Arial" w:hAnsi="Arial" w:cs="Arial"/>
                <w:lang w:val="id-ID"/>
              </w:rPr>
              <w:t>64%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649D7" w14:textId="77777777" w:rsidR="00231B9C" w:rsidRPr="000849FB" w:rsidRDefault="00231B9C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B9765" w14:textId="77777777" w:rsidR="00231B9C" w:rsidRPr="000849FB" w:rsidRDefault="00231B9C" w:rsidP="000849F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6C7257" w14:textId="77777777" w:rsidR="00EE2434" w:rsidRPr="00A434FD" w:rsidRDefault="00EE2434" w:rsidP="00A434FD">
      <w:pPr>
        <w:spacing w:line="276" w:lineRule="auto"/>
        <w:ind w:firstLine="720"/>
        <w:rPr>
          <w:rFonts w:ascii="Arial" w:hAnsi="Arial" w:cs="Arial"/>
          <w:spacing w:val="-1"/>
          <w:sz w:val="22"/>
          <w:szCs w:val="22"/>
          <w:lang w:val="id-ID"/>
        </w:rPr>
      </w:pPr>
    </w:p>
    <w:p w14:paraId="416B2DD3" w14:textId="77777777" w:rsidR="0000646F" w:rsidRPr="00A434FD" w:rsidRDefault="00614685" w:rsidP="000849FB">
      <w:pPr>
        <w:spacing w:after="240"/>
        <w:ind w:firstLine="720"/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-1"/>
          <w:sz w:val="22"/>
          <w:szCs w:val="22"/>
        </w:rPr>
        <w:t>Dar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3"/>
          <w:sz w:val="22"/>
          <w:szCs w:val="22"/>
        </w:rPr>
        <w:t>-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DA0C20" w:rsidRPr="00A434FD">
        <w:rPr>
          <w:rFonts w:ascii="Arial" w:hAnsi="Arial" w:cs="Arial"/>
          <w:sz w:val="22"/>
          <w:szCs w:val="22"/>
          <w:lang w:val="id-ID"/>
        </w:rPr>
        <w:t xml:space="preserve">74,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9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  <w:lang w:val="id-ID"/>
        </w:rPr>
        <w:t>,</w:t>
      </w:r>
      <w:r w:rsidR="00987730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Persentase Ketuntasan</w:t>
      </w:r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 xml:space="preserve">64%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5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F328DD" w:rsidRPr="00A434FD">
        <w:rPr>
          <w:rFonts w:ascii="Arial" w:hAnsi="Arial" w:cs="Arial"/>
          <w:spacing w:val="2"/>
          <w:sz w:val="22"/>
          <w:szCs w:val="22"/>
          <w:lang w:val="id-ID"/>
        </w:rPr>
        <w:t xml:space="preserve">yaitu belum berhasil mencapai KKM 75, </w:t>
      </w:r>
      <w:r w:rsidR="00DE084B" w:rsidRPr="00A434FD">
        <w:rPr>
          <w:rFonts w:ascii="Arial" w:hAnsi="Arial" w:cs="Arial"/>
          <w:spacing w:val="-1"/>
          <w:sz w:val="22"/>
          <w:szCs w:val="22"/>
        </w:rPr>
        <w:t>c</w:t>
      </w:r>
      <w:r w:rsidR="00DE084B" w:rsidRPr="00A434FD">
        <w:rPr>
          <w:rFonts w:ascii="Arial" w:hAnsi="Arial" w:cs="Arial"/>
          <w:sz w:val="22"/>
          <w:szCs w:val="22"/>
        </w:rPr>
        <w:t>.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-1"/>
          <w:sz w:val="22"/>
          <w:szCs w:val="22"/>
        </w:rPr>
        <w:t>Ha</w:t>
      </w:r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l</w:t>
      </w:r>
      <w:r w:rsidR="00DE084B"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ng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</w:p>
    <w:p w14:paraId="47C9D6A9" w14:textId="77777777" w:rsidR="00A3638F" w:rsidRDefault="00A3638F" w:rsidP="00A434FD">
      <w:pPr>
        <w:spacing w:line="276" w:lineRule="auto"/>
        <w:jc w:val="center"/>
        <w:rPr>
          <w:rFonts w:ascii="Arial" w:hAnsi="Arial" w:cs="Arial"/>
          <w:b/>
          <w:spacing w:val="1"/>
          <w:position w:val="-1"/>
          <w:sz w:val="22"/>
          <w:szCs w:val="22"/>
        </w:rPr>
      </w:pPr>
      <w:r>
        <w:rPr>
          <w:rFonts w:ascii="Arial" w:hAnsi="Arial" w:cs="Arial"/>
          <w:b/>
          <w:spacing w:val="1"/>
          <w:position w:val="-1"/>
          <w:sz w:val="22"/>
          <w:szCs w:val="22"/>
        </w:rPr>
        <w:t xml:space="preserve">Table 4.3 </w:t>
      </w:r>
    </w:p>
    <w:p w14:paraId="253CF786" w14:textId="77777777" w:rsidR="005607F6" w:rsidRPr="00A3638F" w:rsidRDefault="009C5A1C" w:rsidP="00A3638F">
      <w:pPr>
        <w:spacing w:line="276" w:lineRule="auto"/>
        <w:jc w:val="center"/>
        <w:rPr>
          <w:rFonts w:ascii="Arial" w:hAnsi="Arial" w:cs="Arial"/>
          <w:b/>
          <w:w w:val="99"/>
          <w:sz w:val="22"/>
          <w:szCs w:val="22"/>
          <w:lang w:val="id-ID"/>
        </w:rPr>
      </w:pP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H</w:t>
      </w:r>
      <w:r w:rsidRPr="00A434FD">
        <w:rPr>
          <w:rFonts w:ascii="Arial" w:hAnsi="Arial" w:cs="Arial"/>
          <w:b/>
          <w:position w:val="-1"/>
          <w:sz w:val="22"/>
          <w:szCs w:val="22"/>
        </w:rPr>
        <w:t>as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position w:val="-1"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Ob</w:t>
      </w:r>
      <w:r w:rsidRPr="00A434FD">
        <w:rPr>
          <w:rFonts w:ascii="Arial" w:hAnsi="Arial" w:cs="Arial"/>
          <w:b/>
          <w:position w:val="-1"/>
          <w:sz w:val="22"/>
          <w:szCs w:val="22"/>
        </w:rPr>
        <w:t>s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er</w:t>
      </w:r>
      <w:r w:rsidRPr="00A434FD">
        <w:rPr>
          <w:rFonts w:ascii="Arial" w:hAnsi="Arial" w:cs="Arial"/>
          <w:b/>
          <w:position w:val="-1"/>
          <w:sz w:val="22"/>
          <w:szCs w:val="22"/>
        </w:rPr>
        <w:t>vasi</w:t>
      </w:r>
      <w:proofErr w:type="spellEnd"/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b/>
          <w:spacing w:val="-2"/>
          <w:sz w:val="22"/>
          <w:szCs w:val="22"/>
        </w:rPr>
        <w:t>K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b/>
          <w:sz w:val="22"/>
          <w:szCs w:val="22"/>
        </w:rPr>
        <w:t>g</w:t>
      </w:r>
      <w:r w:rsidR="00DE084B"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b/>
          <w:sz w:val="22"/>
          <w:szCs w:val="22"/>
        </w:rPr>
        <w:t>a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t</w:t>
      </w:r>
      <w:r w:rsidR="00DE084B" w:rsidRPr="00A434FD">
        <w:rPr>
          <w:rFonts w:ascii="Arial" w:hAnsi="Arial" w:cs="Arial"/>
          <w:b/>
          <w:sz w:val="22"/>
          <w:szCs w:val="22"/>
        </w:rPr>
        <w:t>an</w:t>
      </w:r>
      <w:proofErr w:type="spellEnd"/>
      <w:r w:rsidR="00DE084B"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b/>
          <w:spacing w:val="1"/>
          <w:sz w:val="22"/>
          <w:szCs w:val="22"/>
        </w:rPr>
        <w:t>Si</w:t>
      </w:r>
      <w:r w:rsidR="00DE084B" w:rsidRPr="00A434FD">
        <w:rPr>
          <w:rFonts w:ascii="Arial" w:hAnsi="Arial" w:cs="Arial"/>
          <w:b/>
          <w:sz w:val="22"/>
          <w:szCs w:val="22"/>
        </w:rPr>
        <w:t>s</w:t>
      </w:r>
      <w:r w:rsidR="00DE084B" w:rsidRPr="00A434FD">
        <w:rPr>
          <w:rFonts w:ascii="Arial" w:hAnsi="Arial" w:cs="Arial"/>
          <w:b/>
          <w:spacing w:val="2"/>
          <w:sz w:val="22"/>
          <w:szCs w:val="22"/>
        </w:rPr>
        <w:t>w</w:t>
      </w:r>
      <w:r w:rsidR="00DE084B" w:rsidRPr="00A434FD">
        <w:rPr>
          <w:rFonts w:ascii="Arial" w:hAnsi="Arial" w:cs="Arial"/>
          <w:b/>
          <w:sz w:val="22"/>
          <w:szCs w:val="22"/>
        </w:rPr>
        <w:t>a</w:t>
      </w:r>
      <w:proofErr w:type="spellEnd"/>
      <w:r w:rsidR="00DE084B"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b/>
          <w:spacing w:val="1"/>
          <w:sz w:val="22"/>
          <w:szCs w:val="22"/>
        </w:rPr>
        <w:t>S</w:t>
      </w:r>
      <w:r w:rsidR="00DE084B" w:rsidRPr="00A434FD">
        <w:rPr>
          <w:rFonts w:ascii="Arial" w:hAnsi="Arial" w:cs="Arial"/>
          <w:b/>
          <w:spacing w:val="-2"/>
          <w:sz w:val="22"/>
          <w:szCs w:val="22"/>
        </w:rPr>
        <w:t>i</w:t>
      </w:r>
      <w:r w:rsidR="00DE084B" w:rsidRPr="00A434FD">
        <w:rPr>
          <w:rFonts w:ascii="Arial" w:hAnsi="Arial" w:cs="Arial"/>
          <w:b/>
          <w:spacing w:val="1"/>
          <w:sz w:val="22"/>
          <w:szCs w:val="22"/>
        </w:rPr>
        <w:t>klu</w:t>
      </w:r>
      <w:r w:rsidR="00DE084B" w:rsidRPr="00A434FD">
        <w:rPr>
          <w:rFonts w:ascii="Arial" w:hAnsi="Arial" w:cs="Arial"/>
          <w:b/>
          <w:sz w:val="22"/>
          <w:szCs w:val="22"/>
        </w:rPr>
        <w:t>s</w:t>
      </w:r>
      <w:proofErr w:type="spellEnd"/>
      <w:r w:rsidR="00DE084B"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b/>
          <w:w w:val="99"/>
          <w:sz w:val="22"/>
          <w:szCs w:val="22"/>
        </w:rPr>
        <w:t>I</w:t>
      </w:r>
    </w:p>
    <w:tbl>
      <w:tblPr>
        <w:tblW w:w="78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3118"/>
        <w:gridCol w:w="852"/>
        <w:gridCol w:w="991"/>
        <w:gridCol w:w="1039"/>
        <w:gridCol w:w="1272"/>
      </w:tblGrid>
      <w:tr w:rsidR="0000646F" w:rsidRPr="00A434FD" w14:paraId="58C74618" w14:textId="77777777" w:rsidTr="00713E63">
        <w:trPr>
          <w:trHeight w:hRule="exact" w:val="425"/>
          <w:jc w:val="center"/>
        </w:trPr>
        <w:tc>
          <w:tcPr>
            <w:tcW w:w="5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F09943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34610D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7C1506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3F7732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an</w:t>
            </w:r>
            <w:proofErr w:type="spellEnd"/>
            <w:r w:rsidRPr="00A434FD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ya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di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3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88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CCA849" w14:textId="77777777" w:rsidR="0000646F" w:rsidRPr="00A434FD" w:rsidRDefault="003B1B31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Persentase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60BA62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DB0E7A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o</w:t>
            </w:r>
            <w:r w:rsidRPr="00A434FD">
              <w:rPr>
                <w:rFonts w:ascii="Arial" w:hAnsi="Arial" w:cs="Arial"/>
                <w:b/>
                <w:spacing w:val="-3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r</w:t>
            </w:r>
            <w:proofErr w:type="spellEnd"/>
          </w:p>
        </w:tc>
      </w:tr>
      <w:tr w:rsidR="0000646F" w:rsidRPr="00A434FD" w14:paraId="49E123D3" w14:textId="77777777" w:rsidTr="007E5B8F">
        <w:trPr>
          <w:trHeight w:hRule="exact" w:val="422"/>
          <w:jc w:val="center"/>
        </w:trPr>
        <w:tc>
          <w:tcPr>
            <w:tcW w:w="5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8F696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8B999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50C02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k</w:t>
            </w:r>
            <w:proofErr w:type="spellEnd"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A7216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g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762CD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g</w:t>
            </w:r>
          </w:p>
        </w:tc>
        <w:tc>
          <w:tcPr>
            <w:tcW w:w="127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F61DC7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548E5029" w14:textId="77777777" w:rsidTr="005607F6">
        <w:trPr>
          <w:trHeight w:hRule="exact" w:val="725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828E5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B5D1D3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F766D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proofErr w:type="spellEnd"/>
          </w:p>
          <w:p w14:paraId="77AF0737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4BE19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D74F7" w14:textId="77777777" w:rsidR="0000646F" w:rsidRPr="00A434FD" w:rsidRDefault="007E5B8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0ACDDD4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2C6ED66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6A68AEDE" w14:textId="77777777" w:rsidTr="005607F6">
        <w:trPr>
          <w:trHeight w:hRule="exact" w:val="707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61EEA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9FCF808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4305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32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m</w:t>
            </w:r>
            <w:proofErr w:type="spellEnd"/>
          </w:p>
          <w:p w14:paraId="0C4BD0D0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5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685AA" w14:textId="77777777" w:rsidR="0000646F" w:rsidRPr="00A434FD" w:rsidRDefault="007E5B8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2BD3F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308B5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021D407" w14:textId="77777777" w:rsidR="00F328DD" w:rsidRPr="00A434FD" w:rsidRDefault="00F328DD" w:rsidP="000849FB">
            <w:pPr>
              <w:rPr>
                <w:rFonts w:ascii="Arial" w:hAnsi="Arial" w:cs="Arial"/>
                <w:w w:val="99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pacing w:val="-1"/>
                <w:w w:val="99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h</w:t>
            </w:r>
            <w:proofErr w:type="spellEnd"/>
          </w:p>
          <w:p w14:paraId="0CD00D4D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w w:val="99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  <w:p w14:paraId="249B0702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3"/>
                <w:w w:val="99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f</w:t>
            </w:r>
            <w:proofErr w:type="spellEnd"/>
          </w:p>
        </w:tc>
      </w:tr>
      <w:tr w:rsidR="0000646F" w:rsidRPr="00A434FD" w14:paraId="58BD5F5C" w14:textId="77777777" w:rsidTr="005607F6">
        <w:trPr>
          <w:trHeight w:hRule="exact" w:val="703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95E01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6820A8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9B421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m</w:t>
            </w:r>
            <w:proofErr w:type="spellEnd"/>
          </w:p>
          <w:p w14:paraId="434053CB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ku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B6B9D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C29D9" w14:textId="77777777" w:rsidR="0000646F" w:rsidRPr="00A434FD" w:rsidRDefault="007E5B8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E2C11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0D77E6" w14:textId="77777777" w:rsidR="0000646F" w:rsidRPr="00A434FD" w:rsidRDefault="0000646F" w:rsidP="00A434F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33682079" w14:textId="77777777" w:rsidTr="005607F6">
        <w:trPr>
          <w:trHeight w:hRule="exact" w:val="557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03E16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5AC0E3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697B5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</w:t>
            </w:r>
            <w:r w:rsidRPr="00A434FD">
              <w:rPr>
                <w:rFonts w:ascii="Arial" w:hAnsi="Arial" w:cs="Arial"/>
                <w:sz w:val="22"/>
                <w:szCs w:val="22"/>
              </w:rPr>
              <w:t>su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m</w:t>
            </w:r>
            <w:proofErr w:type="spellEnd"/>
          </w:p>
          <w:p w14:paraId="7E16F363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ac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407BD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9B15B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5C5C7" w14:textId="77777777" w:rsidR="0000646F" w:rsidRPr="00A434FD" w:rsidRDefault="00EE2434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12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013556" w14:textId="77777777" w:rsidR="0000646F" w:rsidRPr="00A434FD" w:rsidRDefault="0000646F" w:rsidP="00A434F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2A3A46BE" w14:textId="77777777" w:rsidTr="005607F6">
        <w:trPr>
          <w:trHeight w:hRule="exact" w:val="653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A217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0127EB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53ADD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</w:t>
            </w:r>
            <w:r w:rsidRPr="00A434FD">
              <w:rPr>
                <w:rFonts w:ascii="Arial" w:hAnsi="Arial" w:cs="Arial"/>
                <w:sz w:val="22"/>
                <w:szCs w:val="22"/>
              </w:rPr>
              <w:t>su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434FD"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3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awa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proofErr w:type="spellEnd"/>
          </w:p>
          <w:p w14:paraId="1D8FF79F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5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B3F3E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5F502" w14:textId="77777777" w:rsidR="0000646F" w:rsidRPr="00A434FD" w:rsidRDefault="007E5B8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50C25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CFA6AF" w14:textId="77777777" w:rsidR="0000646F" w:rsidRPr="00A434FD" w:rsidRDefault="0000646F" w:rsidP="00A434F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1043D25F" w14:textId="77777777" w:rsidTr="00713E63">
        <w:trPr>
          <w:trHeight w:hRule="exact" w:val="422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89F39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10A05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Kea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fa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A6A7C" w14:textId="77777777" w:rsidR="0000646F" w:rsidRPr="00A434FD" w:rsidRDefault="007E5B8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3FCE0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8F185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6547C" w14:textId="77777777" w:rsidR="0000646F" w:rsidRPr="00A434FD" w:rsidRDefault="0000646F" w:rsidP="00A434F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EA3844" w14:textId="77777777" w:rsidR="0000646F" w:rsidRPr="00A434FD" w:rsidRDefault="0000646F" w:rsidP="00A434FD">
      <w:pPr>
        <w:spacing w:line="276" w:lineRule="auto"/>
        <w:rPr>
          <w:rFonts w:ascii="Arial" w:hAnsi="Arial" w:cs="Arial"/>
          <w:sz w:val="22"/>
          <w:szCs w:val="22"/>
        </w:rPr>
      </w:pPr>
    </w:p>
    <w:p w14:paraId="787D538E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T</w:t>
      </w:r>
      <w:r w:rsidRPr="00A434FD">
        <w:rPr>
          <w:rFonts w:ascii="Arial" w:hAnsi="Arial" w:cs="Arial"/>
          <w:b/>
          <w:sz w:val="22"/>
          <w:szCs w:val="22"/>
        </w:rPr>
        <w:t>a</w:t>
      </w:r>
      <w:r w:rsidRPr="00A434FD">
        <w:rPr>
          <w:rFonts w:ascii="Arial" w:hAnsi="Arial" w:cs="Arial"/>
          <w:b/>
          <w:spacing w:val="1"/>
          <w:sz w:val="22"/>
          <w:szCs w:val="22"/>
        </w:rPr>
        <w:t>b</w:t>
      </w:r>
      <w:r w:rsidRPr="00A434FD">
        <w:rPr>
          <w:rFonts w:ascii="Arial" w:hAnsi="Arial" w:cs="Arial"/>
          <w:b/>
          <w:spacing w:val="-1"/>
          <w:sz w:val="22"/>
          <w:szCs w:val="22"/>
        </w:rPr>
        <w:t>e</w:t>
      </w:r>
      <w:r w:rsidRPr="00A434FD">
        <w:rPr>
          <w:rFonts w:ascii="Arial" w:hAnsi="Arial" w:cs="Arial"/>
          <w:b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A51473" w:rsidRPr="00A434FD">
        <w:rPr>
          <w:rFonts w:ascii="Arial" w:hAnsi="Arial" w:cs="Arial"/>
          <w:b/>
          <w:w w:val="99"/>
          <w:sz w:val="22"/>
          <w:szCs w:val="22"/>
          <w:lang w:val="id-ID"/>
        </w:rPr>
        <w:t>4.4</w:t>
      </w:r>
    </w:p>
    <w:p w14:paraId="7AFB5A08" w14:textId="77777777" w:rsidR="0000646F" w:rsidRPr="00A434FD" w:rsidRDefault="009C5A1C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H</w:t>
      </w:r>
      <w:r w:rsidRPr="00A434FD">
        <w:rPr>
          <w:rFonts w:ascii="Arial" w:hAnsi="Arial" w:cs="Arial"/>
          <w:b/>
          <w:position w:val="-1"/>
          <w:sz w:val="22"/>
          <w:szCs w:val="22"/>
        </w:rPr>
        <w:t>as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position w:val="-1"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Ob</w:t>
      </w:r>
      <w:r w:rsidRPr="00A434FD">
        <w:rPr>
          <w:rFonts w:ascii="Arial" w:hAnsi="Arial" w:cs="Arial"/>
          <w:b/>
          <w:position w:val="-1"/>
          <w:sz w:val="22"/>
          <w:szCs w:val="22"/>
        </w:rPr>
        <w:t>s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er</w:t>
      </w:r>
      <w:r w:rsidRPr="00A434FD">
        <w:rPr>
          <w:rFonts w:ascii="Arial" w:hAnsi="Arial" w:cs="Arial"/>
          <w:b/>
          <w:position w:val="-1"/>
          <w:sz w:val="22"/>
          <w:szCs w:val="22"/>
        </w:rPr>
        <w:t>vasi</w:t>
      </w:r>
      <w:proofErr w:type="spellEnd"/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b/>
          <w:spacing w:val="-2"/>
          <w:sz w:val="22"/>
          <w:szCs w:val="22"/>
        </w:rPr>
        <w:t>K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b/>
          <w:sz w:val="22"/>
          <w:szCs w:val="22"/>
        </w:rPr>
        <w:t>g</w:t>
      </w:r>
      <w:r w:rsidR="00DE084B"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b/>
          <w:sz w:val="22"/>
          <w:szCs w:val="22"/>
        </w:rPr>
        <w:t>a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t</w:t>
      </w:r>
      <w:r w:rsidR="00DE084B" w:rsidRPr="00A434FD">
        <w:rPr>
          <w:rFonts w:ascii="Arial" w:hAnsi="Arial" w:cs="Arial"/>
          <w:b/>
          <w:sz w:val="22"/>
          <w:szCs w:val="22"/>
        </w:rPr>
        <w:t>an</w:t>
      </w:r>
      <w:proofErr w:type="spellEnd"/>
      <w:r w:rsidR="00DE084B" w:rsidRPr="00A434FD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b/>
          <w:spacing w:val="-2"/>
          <w:sz w:val="22"/>
          <w:szCs w:val="22"/>
        </w:rPr>
        <w:t>G</w:t>
      </w:r>
      <w:r w:rsidR="00DE084B" w:rsidRPr="00A434FD">
        <w:rPr>
          <w:rFonts w:ascii="Arial" w:hAnsi="Arial" w:cs="Arial"/>
          <w:b/>
          <w:spacing w:val="1"/>
          <w:sz w:val="22"/>
          <w:szCs w:val="22"/>
        </w:rPr>
        <w:t>u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r</w:t>
      </w:r>
      <w:r w:rsidR="00DE084B" w:rsidRPr="00A434FD">
        <w:rPr>
          <w:rFonts w:ascii="Arial" w:hAnsi="Arial" w:cs="Arial"/>
          <w:b/>
          <w:sz w:val="22"/>
          <w:szCs w:val="22"/>
        </w:rPr>
        <w:t>u</w:t>
      </w:r>
      <w:r w:rsidR="00DE084B"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b/>
          <w:spacing w:val="1"/>
          <w:sz w:val="22"/>
          <w:szCs w:val="22"/>
        </w:rPr>
        <w:t>Siklu</w:t>
      </w:r>
      <w:r w:rsidR="00DE084B" w:rsidRPr="00A434FD">
        <w:rPr>
          <w:rFonts w:ascii="Arial" w:hAnsi="Arial" w:cs="Arial"/>
          <w:b/>
          <w:sz w:val="22"/>
          <w:szCs w:val="22"/>
        </w:rPr>
        <w:t>s</w:t>
      </w:r>
      <w:proofErr w:type="spellEnd"/>
      <w:r w:rsidR="00DE084B"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b/>
          <w:w w:val="99"/>
          <w:sz w:val="22"/>
          <w:szCs w:val="22"/>
        </w:rPr>
        <w:t>I</w:t>
      </w:r>
    </w:p>
    <w:tbl>
      <w:tblPr>
        <w:tblW w:w="785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195"/>
        <w:gridCol w:w="598"/>
        <w:gridCol w:w="571"/>
        <w:gridCol w:w="564"/>
        <w:gridCol w:w="1383"/>
      </w:tblGrid>
      <w:tr w:rsidR="0000646F" w:rsidRPr="00A434FD" w14:paraId="4D5A417E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9D108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b/>
                <w:spacing w:val="-1"/>
              </w:rPr>
              <w:t>N</w:t>
            </w:r>
            <w:r w:rsidRPr="000849FB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4D794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b/>
                <w:spacing w:val="-2"/>
              </w:rPr>
              <w:t>K</w:t>
            </w:r>
            <w:r w:rsidRPr="000849FB">
              <w:rPr>
                <w:rFonts w:ascii="Arial" w:hAnsi="Arial" w:cs="Arial"/>
                <w:b/>
                <w:spacing w:val="-1"/>
              </w:rPr>
              <w:t>e</w:t>
            </w:r>
            <w:r w:rsidRPr="000849FB">
              <w:rPr>
                <w:rFonts w:ascii="Arial" w:hAnsi="Arial" w:cs="Arial"/>
                <w:b/>
              </w:rPr>
              <w:t>g</w:t>
            </w:r>
            <w:r w:rsidRPr="000849FB">
              <w:rPr>
                <w:rFonts w:ascii="Arial" w:hAnsi="Arial" w:cs="Arial"/>
                <w:b/>
                <w:spacing w:val="1"/>
              </w:rPr>
              <w:t>i</w:t>
            </w:r>
            <w:r w:rsidRPr="000849FB">
              <w:rPr>
                <w:rFonts w:ascii="Arial" w:hAnsi="Arial" w:cs="Arial"/>
                <w:b/>
              </w:rPr>
              <w:t>a</w:t>
            </w:r>
            <w:r w:rsidRPr="000849FB">
              <w:rPr>
                <w:rFonts w:ascii="Arial" w:hAnsi="Arial" w:cs="Arial"/>
                <w:b/>
                <w:spacing w:val="-1"/>
              </w:rPr>
              <w:t>t</w:t>
            </w:r>
            <w:r w:rsidRPr="000849FB">
              <w:rPr>
                <w:rFonts w:ascii="Arial" w:hAnsi="Arial" w:cs="Arial"/>
                <w:b/>
              </w:rPr>
              <w:t>an</w:t>
            </w:r>
            <w:proofErr w:type="spellEnd"/>
            <w:r w:rsidRPr="000849F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0849FB">
              <w:rPr>
                <w:rFonts w:ascii="Arial" w:hAnsi="Arial" w:cs="Arial"/>
                <w:b/>
              </w:rPr>
              <w:t>ya</w:t>
            </w:r>
            <w:r w:rsidRPr="000849FB">
              <w:rPr>
                <w:rFonts w:ascii="Arial" w:hAnsi="Arial" w:cs="Arial"/>
                <w:b/>
                <w:spacing w:val="1"/>
              </w:rPr>
              <w:t>n</w:t>
            </w:r>
            <w:r w:rsidRPr="000849FB">
              <w:rPr>
                <w:rFonts w:ascii="Arial" w:hAnsi="Arial" w:cs="Arial"/>
                <w:b/>
              </w:rPr>
              <w:t>g</w:t>
            </w:r>
            <w:r w:rsidRPr="000849FB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b/>
                <w:spacing w:val="1"/>
              </w:rPr>
              <w:t>di</w:t>
            </w:r>
            <w:r w:rsidRPr="000849FB">
              <w:rPr>
                <w:rFonts w:ascii="Arial" w:hAnsi="Arial" w:cs="Arial"/>
                <w:b/>
              </w:rPr>
              <w:t>a</w:t>
            </w:r>
            <w:r w:rsidRPr="000849FB">
              <w:rPr>
                <w:rFonts w:ascii="Arial" w:hAnsi="Arial" w:cs="Arial"/>
                <w:b/>
                <w:spacing w:val="-3"/>
              </w:rPr>
              <w:t>m</w:t>
            </w:r>
            <w:r w:rsidRPr="000849FB">
              <w:rPr>
                <w:rFonts w:ascii="Arial" w:hAnsi="Arial" w:cs="Arial"/>
                <w:b/>
                <w:spacing w:val="2"/>
              </w:rPr>
              <w:t>a</w:t>
            </w:r>
            <w:r w:rsidRPr="000849FB">
              <w:rPr>
                <w:rFonts w:ascii="Arial" w:hAnsi="Arial" w:cs="Arial"/>
                <w:b/>
                <w:spacing w:val="-1"/>
              </w:rPr>
              <w:t>t</w:t>
            </w:r>
            <w:r w:rsidRPr="000849FB">
              <w:rPr>
                <w:rFonts w:ascii="Arial" w:hAnsi="Arial" w:cs="Arial"/>
                <w:b/>
              </w:rPr>
              <w:t>i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F2108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308B3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b/>
                <w:w w:val="99"/>
              </w:rPr>
              <w:t>S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177DF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1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06C5E" w14:textId="77777777" w:rsidR="0000646F" w:rsidRPr="00A434FD" w:rsidRDefault="00DE084B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o</w:t>
            </w:r>
            <w:r w:rsidRPr="00A434FD">
              <w:rPr>
                <w:rFonts w:ascii="Arial" w:hAnsi="Arial" w:cs="Arial"/>
                <w:b/>
                <w:spacing w:val="-3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r</w:t>
            </w:r>
            <w:proofErr w:type="spellEnd"/>
          </w:p>
        </w:tc>
      </w:tr>
      <w:tr w:rsidR="0000646F" w:rsidRPr="00A434FD" w14:paraId="67502386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F5578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E9624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er</w:t>
            </w:r>
            <w:r w:rsidRPr="000849FB">
              <w:rPr>
                <w:rFonts w:ascii="Arial" w:hAnsi="Arial" w:cs="Arial"/>
              </w:rPr>
              <w:t>h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ti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1"/>
              </w:rPr>
              <w:t>t</w:t>
            </w:r>
            <w:r w:rsidRPr="000849FB">
              <w:rPr>
                <w:rFonts w:ascii="Arial" w:hAnsi="Arial" w:cs="Arial"/>
                <w:spacing w:val="-1"/>
              </w:rPr>
              <w:t>er</w:t>
            </w:r>
            <w:r w:rsidRPr="000849FB">
              <w:rPr>
                <w:rFonts w:ascii="Arial" w:hAnsi="Arial" w:cs="Arial"/>
                <w:spacing w:val="2"/>
              </w:rPr>
              <w:t>h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d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p</w:t>
            </w:r>
            <w:proofErr w:type="spellEnd"/>
            <w:r w:rsidRPr="000849FB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t</w:t>
            </w:r>
            <w:r w:rsidRPr="000849FB">
              <w:rPr>
                <w:rFonts w:ascii="Arial" w:hAnsi="Arial" w:cs="Arial"/>
                <w:spacing w:val="2"/>
              </w:rPr>
              <w:t>er</w:t>
            </w:r>
            <w:r w:rsidRPr="000849FB">
              <w:rPr>
                <w:rFonts w:ascii="Arial" w:hAnsi="Arial" w:cs="Arial"/>
              </w:rPr>
              <w:t>i</w:t>
            </w:r>
            <w:proofErr w:type="spellEnd"/>
            <w:r w:rsidRPr="000849FB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j</w:t>
            </w:r>
            <w:r w:rsidRPr="000849FB">
              <w:rPr>
                <w:rFonts w:ascii="Arial" w:hAnsi="Arial" w:cs="Arial"/>
                <w:spacing w:val="-1"/>
              </w:rPr>
              <w:t>ara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2A9BD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67627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F7C5F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135047" w14:textId="77777777" w:rsidR="00713E63" w:rsidRPr="00A434FD" w:rsidRDefault="00713E63" w:rsidP="00A434FD">
            <w:pPr>
              <w:spacing w:line="276" w:lineRule="auto"/>
              <w:jc w:val="center"/>
              <w:rPr>
                <w:rFonts w:ascii="Arial" w:hAnsi="Arial" w:cs="Arial"/>
                <w:spacing w:val="-1"/>
                <w:sz w:val="22"/>
                <w:szCs w:val="22"/>
                <w:lang w:val="id-ID"/>
              </w:rPr>
            </w:pPr>
          </w:p>
          <w:p w14:paraId="2FFBB917" w14:textId="77777777" w:rsidR="0000646F" w:rsidRPr="00A434FD" w:rsidRDefault="00DE084B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3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us</w:t>
            </w:r>
            <w:proofErr w:type="spellEnd"/>
          </w:p>
          <w:p w14:paraId="66F88696" w14:textId="77777777" w:rsidR="0000646F" w:rsidRPr="00A434FD" w:rsidRDefault="00DE084B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ua</w:t>
            </w:r>
            <w:proofErr w:type="spellEnd"/>
            <w:r w:rsidRPr="00A434FD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sp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proofErr w:type="spellEnd"/>
          </w:p>
        </w:tc>
      </w:tr>
      <w:tr w:rsidR="0000646F" w:rsidRPr="00A434FD" w14:paraId="0C65AA19" w14:textId="77777777" w:rsidTr="007E5B8F">
        <w:trPr>
          <w:trHeight w:hRule="exact" w:val="422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FAF43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3602D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</w:rPr>
              <w:t>n</w:t>
            </w:r>
            <w:r w:rsidR="007E5B8F" w:rsidRPr="000849FB">
              <w:rPr>
                <w:rFonts w:ascii="Arial" w:hAnsi="Arial" w:cs="Arial"/>
                <w:lang w:val="id-ID"/>
              </w:rPr>
              <w:t>g</w:t>
            </w:r>
            <w:proofErr w:type="spellStart"/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</w:rPr>
              <w:t>o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</w:rPr>
              <w:t>k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s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D7915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B1990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05166" w14:textId="77777777" w:rsidR="0000646F" w:rsidRPr="000849FB" w:rsidRDefault="0000646F" w:rsidP="000849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9F96B7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2FE1277B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B3CBA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3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57587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</w:rPr>
              <w:t>ng</w:t>
            </w:r>
            <w:r w:rsidRPr="000849FB">
              <w:rPr>
                <w:rFonts w:ascii="Arial" w:hAnsi="Arial" w:cs="Arial"/>
                <w:spacing w:val="-2"/>
              </w:rPr>
              <w:t>g</w:t>
            </w:r>
            <w:r w:rsidRPr="000849FB">
              <w:rPr>
                <w:rFonts w:ascii="Arial" w:hAnsi="Arial" w:cs="Arial"/>
              </w:rPr>
              <w:t>un</w:t>
            </w:r>
            <w:r w:rsidRPr="000849FB">
              <w:rPr>
                <w:rFonts w:ascii="Arial" w:hAnsi="Arial" w:cs="Arial"/>
                <w:spacing w:val="2"/>
              </w:rPr>
              <w:t>a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t</w:t>
            </w:r>
            <w:r w:rsidRPr="000849FB">
              <w:rPr>
                <w:rFonts w:ascii="Arial" w:hAnsi="Arial" w:cs="Arial"/>
              </w:rPr>
              <w:t>ode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A7A3C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02080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B8AAB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F3967E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2A0D8E0C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46D00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4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6989B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</w:rPr>
              <w:t>ng</w:t>
            </w:r>
            <w:r w:rsidRPr="000849FB">
              <w:rPr>
                <w:rFonts w:ascii="Arial" w:hAnsi="Arial" w:cs="Arial"/>
                <w:spacing w:val="-2"/>
              </w:rPr>
              <w:t>g</w:t>
            </w:r>
            <w:r w:rsidRPr="000849FB">
              <w:rPr>
                <w:rFonts w:ascii="Arial" w:hAnsi="Arial" w:cs="Arial"/>
              </w:rPr>
              <w:t>un</w:t>
            </w:r>
            <w:r w:rsidRPr="000849FB">
              <w:rPr>
                <w:rFonts w:ascii="Arial" w:hAnsi="Arial" w:cs="Arial"/>
                <w:spacing w:val="2"/>
              </w:rPr>
              <w:t>a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t</w:t>
            </w:r>
            <w:proofErr w:type="spellEnd"/>
            <w:r w:rsidRPr="000849FB">
              <w:rPr>
                <w:rFonts w:ascii="Arial" w:hAnsi="Arial" w:cs="Arial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3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j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2"/>
              </w:rPr>
              <w:t>ra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932AB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9CB72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EC209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E6A326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76A5DFEB" w14:textId="77777777" w:rsidTr="007E5B8F">
        <w:trPr>
          <w:trHeight w:hRule="exact" w:val="422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F2066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5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AD22F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</w:rPr>
              <w:t>b</w:t>
            </w:r>
            <w:r w:rsidRPr="000849FB">
              <w:rPr>
                <w:rFonts w:ascii="Arial" w:hAnsi="Arial" w:cs="Arial"/>
                <w:spacing w:val="-1"/>
              </w:rPr>
              <w:t>er</w:t>
            </w:r>
            <w:r w:rsidRPr="000849FB">
              <w:rPr>
                <w:rFonts w:ascii="Arial" w:hAnsi="Arial" w:cs="Arial"/>
                <w:spacing w:val="1"/>
              </w:rPr>
              <w:t>i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ti</w:t>
            </w:r>
            <w:r w:rsidRPr="000849FB">
              <w:rPr>
                <w:rFonts w:ascii="Arial" w:hAnsi="Arial" w:cs="Arial"/>
              </w:rPr>
              <w:t>h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</w:rPr>
              <w:t>so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l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E027C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2055E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4DB71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232DEF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4BE0FEF0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401E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6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4A195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</w:rPr>
              <w:t>b</w:t>
            </w:r>
            <w:r w:rsidRPr="000849FB">
              <w:rPr>
                <w:rFonts w:ascii="Arial" w:hAnsi="Arial" w:cs="Arial"/>
                <w:spacing w:val="-1"/>
              </w:rPr>
              <w:t>er</w:t>
            </w:r>
            <w:r w:rsidRPr="000849FB">
              <w:rPr>
                <w:rFonts w:ascii="Arial" w:hAnsi="Arial" w:cs="Arial"/>
                <w:spacing w:val="1"/>
              </w:rPr>
              <w:t>i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-1"/>
              </w:rPr>
              <w:t>c</w:t>
            </w:r>
            <w:r w:rsidRPr="000849FB">
              <w:rPr>
                <w:rFonts w:ascii="Arial" w:hAnsi="Arial" w:cs="Arial"/>
              </w:rPr>
              <w:t>on</w:t>
            </w:r>
            <w:r w:rsidRPr="000849FB">
              <w:rPr>
                <w:rFonts w:ascii="Arial" w:hAnsi="Arial" w:cs="Arial"/>
                <w:spacing w:val="1"/>
              </w:rPr>
              <w:t>t</w:t>
            </w:r>
            <w:r w:rsidRPr="000849FB">
              <w:rPr>
                <w:rFonts w:ascii="Arial" w:hAnsi="Arial" w:cs="Arial"/>
              </w:rPr>
              <w:t>oh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78D13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BD15F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BD737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4C518B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5EEE43CE" w14:textId="77777777" w:rsidTr="007E5B8F">
        <w:trPr>
          <w:trHeight w:hRule="exact" w:val="422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114EF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7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BCD5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</w:rPr>
              <w:t>ng</w:t>
            </w:r>
            <w:r w:rsidRPr="000849FB">
              <w:rPr>
                <w:rFonts w:ascii="Arial" w:hAnsi="Arial" w:cs="Arial"/>
                <w:spacing w:val="-2"/>
              </w:rPr>
              <w:t>g</w:t>
            </w:r>
            <w:r w:rsidRPr="000849FB">
              <w:rPr>
                <w:rFonts w:ascii="Arial" w:hAnsi="Arial" w:cs="Arial"/>
              </w:rPr>
              <w:t>un</w:t>
            </w:r>
            <w:r w:rsidRPr="000849FB">
              <w:rPr>
                <w:rFonts w:ascii="Arial" w:hAnsi="Arial" w:cs="Arial"/>
                <w:spacing w:val="2"/>
              </w:rPr>
              <w:t>a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9"/>
              </w:rPr>
              <w:t xml:space="preserve"> 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</w:rPr>
              <w:t>d</w:t>
            </w:r>
            <w:r w:rsidRPr="000849FB">
              <w:rPr>
                <w:rFonts w:ascii="Arial" w:hAnsi="Arial" w:cs="Arial"/>
                <w:spacing w:val="1"/>
              </w:rPr>
              <w:t>i</w:t>
            </w:r>
            <w:r w:rsidRPr="000849FB">
              <w:rPr>
                <w:rFonts w:ascii="Arial" w:hAnsi="Arial" w:cs="Arial"/>
              </w:rPr>
              <w:t>a</w:t>
            </w:r>
            <w:r w:rsidRPr="000849FB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3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</w:rPr>
              <w:t>b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l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  <w:spacing w:val="1"/>
              </w:rPr>
              <w:t>j</w:t>
            </w:r>
            <w:r w:rsidRPr="000849FB">
              <w:rPr>
                <w:rFonts w:ascii="Arial" w:hAnsi="Arial" w:cs="Arial"/>
                <w:spacing w:val="-1"/>
              </w:rPr>
              <w:t>ara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5376E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C6122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73DF4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4082FE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5E70004E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C27A6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8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A0822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S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ng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t</w:t>
            </w:r>
            <w:proofErr w:type="spellEnd"/>
            <w:r w:rsidRPr="000849FB">
              <w:rPr>
                <w:rFonts w:ascii="Arial" w:hAnsi="Arial" w:cs="Arial"/>
                <w:spacing w:val="-3"/>
              </w:rPr>
              <w:t xml:space="preserve"> </w:t>
            </w:r>
            <w:r w:rsidRPr="000849FB">
              <w:rPr>
                <w:rFonts w:ascii="Arial" w:hAnsi="Arial" w:cs="Arial"/>
              </w:rPr>
              <w:t>d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r w:rsidRPr="000849FB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r w:rsidRPr="000849FB">
              <w:rPr>
                <w:rFonts w:ascii="Arial" w:hAnsi="Arial" w:cs="Arial"/>
                <w:spacing w:val="1"/>
              </w:rPr>
              <w:t>t</w:t>
            </w:r>
            <w:r w:rsidRPr="000849FB">
              <w:rPr>
                <w:rFonts w:ascii="Arial" w:hAnsi="Arial" w:cs="Arial"/>
              </w:rPr>
              <w:t>us</w:t>
            </w:r>
            <w:r w:rsidRPr="000849FB">
              <w:rPr>
                <w:rFonts w:ascii="Arial" w:hAnsi="Arial" w:cs="Arial"/>
                <w:spacing w:val="1"/>
              </w:rPr>
              <w:t>i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s</w:t>
            </w:r>
            <w:proofErr w:type="spellEnd"/>
            <w:r w:rsidRPr="000849FB">
              <w:rPr>
                <w:rFonts w:ascii="Arial" w:hAnsi="Arial" w:cs="Arial"/>
                <w:spacing w:val="-1"/>
              </w:rPr>
              <w:t xml:space="preserve"> </w:t>
            </w:r>
            <w:r w:rsidRPr="000849FB">
              <w:rPr>
                <w:rFonts w:ascii="Arial" w:hAnsi="Arial" w:cs="Arial"/>
              </w:rPr>
              <w:t>gu</w:t>
            </w:r>
            <w:r w:rsidRPr="000849FB">
              <w:rPr>
                <w:rFonts w:ascii="Arial" w:hAnsi="Arial" w:cs="Arial"/>
                <w:spacing w:val="-1"/>
              </w:rPr>
              <w:t>r</w:t>
            </w:r>
            <w:r w:rsidRPr="000849FB">
              <w:rPr>
                <w:rFonts w:ascii="Arial" w:hAnsi="Arial" w:cs="Arial"/>
              </w:rPr>
              <w:t>u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6F1DF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9B29B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5BFCD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2BC6A2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7E103DD2" w14:textId="77777777" w:rsidTr="007E5B8F">
        <w:trPr>
          <w:trHeight w:hRule="exact" w:val="551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886CF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9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857D6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</w:rPr>
              <w:t>b</w:t>
            </w:r>
            <w:r w:rsidRPr="000849FB">
              <w:rPr>
                <w:rFonts w:ascii="Arial" w:hAnsi="Arial" w:cs="Arial"/>
                <w:spacing w:val="-1"/>
              </w:rPr>
              <w:t>er</w:t>
            </w:r>
            <w:r w:rsidRPr="000849FB">
              <w:rPr>
                <w:rFonts w:ascii="Arial" w:hAnsi="Arial" w:cs="Arial"/>
                <w:spacing w:val="1"/>
              </w:rPr>
              <w:t>i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41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</w:rPr>
              <w:t>o</w:t>
            </w:r>
            <w:r w:rsidRPr="000849FB">
              <w:rPr>
                <w:rFonts w:ascii="Arial" w:hAnsi="Arial" w:cs="Arial"/>
                <w:spacing w:val="1"/>
              </w:rPr>
              <w:t>ti</w:t>
            </w:r>
            <w:r w:rsidRPr="000849FB">
              <w:rPr>
                <w:rFonts w:ascii="Arial" w:hAnsi="Arial" w:cs="Arial"/>
              </w:rPr>
              <w:t>v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si</w:t>
            </w:r>
            <w:proofErr w:type="spellEnd"/>
            <w:r w:rsidRPr="000849FB">
              <w:rPr>
                <w:rFonts w:ascii="Arial" w:hAnsi="Arial" w:cs="Arial"/>
                <w:spacing w:val="43"/>
              </w:rPr>
              <w:t xml:space="preserve"> </w:t>
            </w:r>
            <w:r w:rsidRPr="000849FB">
              <w:rPr>
                <w:rFonts w:ascii="Arial" w:hAnsi="Arial" w:cs="Arial"/>
              </w:rPr>
              <w:t>d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r w:rsidRPr="000849FB">
              <w:rPr>
                <w:rFonts w:ascii="Arial" w:hAnsi="Arial" w:cs="Arial"/>
                <w:spacing w:val="44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</w:rPr>
              <w:t>s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  <w:spacing w:val="1"/>
              </w:rPr>
              <w:t>m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ng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t</w:t>
            </w:r>
            <w:proofErr w:type="spellEnd"/>
            <w:r w:rsidRPr="000849FB">
              <w:rPr>
                <w:rFonts w:ascii="Arial" w:hAnsi="Arial" w:cs="Arial"/>
                <w:spacing w:val="43"/>
              </w:rPr>
              <w:t xml:space="preserve"> </w:t>
            </w:r>
            <w:r w:rsidRPr="000849FB">
              <w:rPr>
                <w:rFonts w:ascii="Arial" w:hAnsi="Arial" w:cs="Arial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da</w:t>
            </w:r>
          </w:p>
          <w:p w14:paraId="287EA621" w14:textId="77777777" w:rsidR="0000646F" w:rsidRPr="000849FB" w:rsidRDefault="0000646F" w:rsidP="000849FB">
            <w:pPr>
              <w:rPr>
                <w:rFonts w:ascii="Arial" w:hAnsi="Arial" w:cs="Arial"/>
              </w:rPr>
            </w:pPr>
          </w:p>
          <w:p w14:paraId="1DB7FD5B" w14:textId="77777777" w:rsidR="0000646F" w:rsidRPr="000849FB" w:rsidRDefault="007F35D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</w:rPr>
              <w:t>S</w:t>
            </w:r>
            <w:r w:rsidR="00DE084B" w:rsidRPr="000849FB">
              <w:rPr>
                <w:rFonts w:ascii="Arial" w:hAnsi="Arial" w:cs="Arial"/>
                <w:spacing w:val="1"/>
              </w:rPr>
              <w:t>i</w:t>
            </w:r>
            <w:r w:rsidR="00DE084B" w:rsidRPr="000849FB">
              <w:rPr>
                <w:rFonts w:ascii="Arial" w:hAnsi="Arial" w:cs="Arial"/>
              </w:rPr>
              <w:t>s</w:t>
            </w:r>
            <w:r w:rsidR="00DE084B" w:rsidRPr="000849FB">
              <w:rPr>
                <w:rFonts w:ascii="Arial" w:hAnsi="Arial" w:cs="Arial"/>
                <w:spacing w:val="-1"/>
              </w:rPr>
              <w:t>w</w:t>
            </w:r>
            <w:r w:rsidR="00DE084B" w:rsidRPr="000849FB">
              <w:rPr>
                <w:rFonts w:ascii="Arial" w:hAnsi="Arial" w:cs="Arial"/>
              </w:rPr>
              <w:t>a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F5CD5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929E0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84FB1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C6008F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2DF53D01" w14:textId="77777777" w:rsidTr="007E5B8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09341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10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E0918" w14:textId="77777777" w:rsidR="0000646F" w:rsidRPr="000849FB" w:rsidRDefault="00DE084B" w:rsidP="000849FB">
            <w:pPr>
              <w:rPr>
                <w:rFonts w:ascii="Arial" w:hAnsi="Arial" w:cs="Arial"/>
              </w:rPr>
            </w:pPr>
            <w:proofErr w:type="spellStart"/>
            <w:r w:rsidRPr="000849FB">
              <w:rPr>
                <w:rFonts w:ascii="Arial" w:hAnsi="Arial" w:cs="Arial"/>
                <w:spacing w:val="1"/>
              </w:rPr>
              <w:t>P</w:t>
            </w:r>
            <w:r w:rsidRPr="000849FB">
              <w:rPr>
                <w:rFonts w:ascii="Arial" w:hAnsi="Arial" w:cs="Arial"/>
                <w:spacing w:val="-1"/>
              </w:rPr>
              <w:t>e</w:t>
            </w:r>
            <w:r w:rsidRPr="000849FB">
              <w:rPr>
                <w:rFonts w:ascii="Arial" w:hAnsi="Arial" w:cs="Arial"/>
              </w:rPr>
              <w:t>ng</w:t>
            </w:r>
            <w:r w:rsidRPr="000849FB">
              <w:rPr>
                <w:rFonts w:ascii="Arial" w:hAnsi="Arial" w:cs="Arial"/>
                <w:spacing w:val="-2"/>
              </w:rPr>
              <w:t>g</w:t>
            </w:r>
            <w:r w:rsidRPr="000849FB">
              <w:rPr>
                <w:rFonts w:ascii="Arial" w:hAnsi="Arial" w:cs="Arial"/>
              </w:rPr>
              <w:t>un</w:t>
            </w:r>
            <w:r w:rsidRPr="000849FB">
              <w:rPr>
                <w:rFonts w:ascii="Arial" w:hAnsi="Arial" w:cs="Arial"/>
                <w:spacing w:val="2"/>
              </w:rPr>
              <w:t>a</w:t>
            </w:r>
            <w:r w:rsidRPr="000849FB">
              <w:rPr>
                <w:rFonts w:ascii="Arial" w:hAnsi="Arial" w:cs="Arial"/>
                <w:spacing w:val="-1"/>
              </w:rPr>
              <w:t>a</w:t>
            </w:r>
            <w:r w:rsidRPr="000849FB">
              <w:rPr>
                <w:rFonts w:ascii="Arial" w:hAnsi="Arial" w:cs="Arial"/>
              </w:rPr>
              <w:t>n</w:t>
            </w:r>
            <w:proofErr w:type="spellEnd"/>
            <w:r w:rsidRPr="000849FB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0849FB">
              <w:rPr>
                <w:rFonts w:ascii="Arial" w:hAnsi="Arial" w:cs="Arial"/>
                <w:spacing w:val="-1"/>
              </w:rPr>
              <w:t>wa</w:t>
            </w:r>
            <w:r w:rsidRPr="000849FB">
              <w:rPr>
                <w:rFonts w:ascii="Arial" w:hAnsi="Arial" w:cs="Arial"/>
              </w:rPr>
              <w:t>k</w:t>
            </w:r>
            <w:r w:rsidRPr="000849FB">
              <w:rPr>
                <w:rFonts w:ascii="Arial" w:hAnsi="Arial" w:cs="Arial"/>
                <w:spacing w:val="1"/>
              </w:rPr>
              <w:t>t</w:t>
            </w:r>
            <w:r w:rsidRPr="000849FB">
              <w:rPr>
                <w:rFonts w:ascii="Arial" w:hAnsi="Arial" w:cs="Arial"/>
              </w:rPr>
              <w:t>u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FA772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7B66D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E50BD" w14:textId="77777777" w:rsidR="0000646F" w:rsidRPr="000849FB" w:rsidRDefault="00DE084B" w:rsidP="000849FB">
            <w:pPr>
              <w:jc w:val="center"/>
              <w:rPr>
                <w:rFonts w:ascii="Arial" w:hAnsi="Arial" w:cs="Arial"/>
              </w:rPr>
            </w:pPr>
            <w:r w:rsidRPr="000849FB">
              <w:rPr>
                <w:rFonts w:ascii="Arial" w:hAnsi="Arial" w:cs="Arial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C0DAC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20B61E" w14:textId="77777777" w:rsidR="000849FB" w:rsidRDefault="000849FB" w:rsidP="00A434FD">
      <w:pPr>
        <w:spacing w:line="276" w:lineRule="auto"/>
        <w:rPr>
          <w:rFonts w:ascii="Arial" w:hAnsi="Arial" w:cs="Arial"/>
          <w:b/>
          <w:spacing w:val="-1"/>
          <w:sz w:val="22"/>
          <w:szCs w:val="22"/>
        </w:rPr>
      </w:pPr>
    </w:p>
    <w:p w14:paraId="01D113AC" w14:textId="4E62388F" w:rsidR="0000646F" w:rsidRPr="00A434FD" w:rsidRDefault="00DE084B" w:rsidP="000849FB">
      <w:pPr>
        <w:rPr>
          <w:rFonts w:ascii="Arial" w:hAnsi="Arial" w:cs="Arial"/>
          <w:b/>
          <w:sz w:val="22"/>
          <w:szCs w:val="22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Ha</w:t>
      </w:r>
      <w:r w:rsidRPr="00A434FD">
        <w:rPr>
          <w:rFonts w:ascii="Arial" w:hAnsi="Arial" w:cs="Arial"/>
          <w:b/>
          <w:sz w:val="22"/>
          <w:szCs w:val="22"/>
        </w:rPr>
        <w:t>s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z w:val="22"/>
          <w:szCs w:val="22"/>
        </w:rPr>
        <w:t>l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Si</w:t>
      </w:r>
      <w:r w:rsidRPr="00A434FD">
        <w:rPr>
          <w:rFonts w:ascii="Arial" w:hAnsi="Arial" w:cs="Arial"/>
          <w:b/>
          <w:sz w:val="22"/>
          <w:szCs w:val="22"/>
        </w:rPr>
        <w:t>k</w:t>
      </w:r>
      <w:r w:rsidRPr="00A434FD">
        <w:rPr>
          <w:rFonts w:ascii="Arial" w:hAnsi="Arial" w:cs="Arial"/>
          <w:b/>
          <w:spacing w:val="1"/>
          <w:sz w:val="22"/>
          <w:szCs w:val="22"/>
        </w:rPr>
        <w:t>l</w:t>
      </w:r>
      <w:r w:rsidRPr="00A434FD">
        <w:rPr>
          <w:rFonts w:ascii="Arial" w:hAnsi="Arial" w:cs="Arial"/>
          <w:b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3"/>
          <w:sz w:val="22"/>
          <w:szCs w:val="22"/>
        </w:rPr>
        <w:t>I</w:t>
      </w:r>
      <w:r w:rsidRPr="00A434FD">
        <w:rPr>
          <w:rFonts w:ascii="Arial" w:hAnsi="Arial" w:cs="Arial"/>
          <w:b/>
          <w:sz w:val="22"/>
          <w:szCs w:val="22"/>
        </w:rPr>
        <w:t>I</w:t>
      </w:r>
    </w:p>
    <w:p w14:paraId="4CEC6202" w14:textId="66F77383" w:rsidR="00EE2434" w:rsidRPr="00A434FD" w:rsidRDefault="00DE084B" w:rsidP="000849FB">
      <w:pPr>
        <w:pStyle w:val="NoSpacing"/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r w:rsidRPr="00A434FD">
        <w:rPr>
          <w:rFonts w:ascii="Arial" w:hAnsi="Arial" w:cs="Arial"/>
          <w:spacing w:val="-1"/>
          <w:sz w:val="22"/>
          <w:szCs w:val="22"/>
        </w:rPr>
        <w:t>Ha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B7496D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pacing w:val="3"/>
          <w:sz w:val="22"/>
          <w:szCs w:val="22"/>
        </w:rPr>
        <w:t>p</w:t>
      </w:r>
      <w:r w:rsidR="00B7496D" w:rsidRPr="00A434FD">
        <w:rPr>
          <w:rFonts w:ascii="Arial" w:hAnsi="Arial" w:cs="Arial"/>
          <w:spacing w:val="-1"/>
          <w:sz w:val="22"/>
          <w:szCs w:val="22"/>
        </w:rPr>
        <w:t>e</w:t>
      </w:r>
      <w:r w:rsidR="00B7496D" w:rsidRPr="00A434FD">
        <w:rPr>
          <w:rFonts w:ascii="Arial" w:hAnsi="Arial" w:cs="Arial"/>
          <w:spacing w:val="1"/>
          <w:sz w:val="22"/>
          <w:szCs w:val="22"/>
        </w:rPr>
        <w:t>m</w:t>
      </w:r>
      <w:r w:rsidR="00B7496D" w:rsidRPr="00A434FD">
        <w:rPr>
          <w:rFonts w:ascii="Arial" w:hAnsi="Arial" w:cs="Arial"/>
          <w:sz w:val="22"/>
          <w:szCs w:val="22"/>
        </w:rPr>
        <w:t>b</w:t>
      </w:r>
      <w:r w:rsidR="00B7496D" w:rsidRPr="00A434FD">
        <w:rPr>
          <w:rFonts w:ascii="Arial" w:hAnsi="Arial" w:cs="Arial"/>
          <w:spacing w:val="-1"/>
          <w:sz w:val="22"/>
          <w:szCs w:val="22"/>
        </w:rPr>
        <w:t>e</w:t>
      </w:r>
      <w:r w:rsidR="00B7496D" w:rsidRPr="00A434FD">
        <w:rPr>
          <w:rFonts w:ascii="Arial" w:hAnsi="Arial" w:cs="Arial"/>
          <w:spacing w:val="1"/>
          <w:sz w:val="22"/>
          <w:szCs w:val="22"/>
        </w:rPr>
        <w:t>l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pacing w:val="1"/>
          <w:sz w:val="22"/>
          <w:szCs w:val="22"/>
        </w:rPr>
        <w:t>j</w:t>
      </w:r>
      <w:r w:rsidR="00B7496D" w:rsidRPr="00A434FD">
        <w:rPr>
          <w:rFonts w:ascii="Arial" w:hAnsi="Arial" w:cs="Arial"/>
          <w:spacing w:val="2"/>
          <w:sz w:val="22"/>
          <w:szCs w:val="22"/>
        </w:rPr>
        <w:t>a</w:t>
      </w:r>
      <w:r w:rsidR="00B7496D" w:rsidRPr="00A434FD">
        <w:rPr>
          <w:rFonts w:ascii="Arial" w:hAnsi="Arial" w:cs="Arial"/>
          <w:spacing w:val="-1"/>
          <w:sz w:val="22"/>
          <w:szCs w:val="22"/>
        </w:rPr>
        <w:t>ra</w:t>
      </w:r>
      <w:r w:rsidR="00B7496D" w:rsidRPr="00A434FD">
        <w:rPr>
          <w:rFonts w:ascii="Arial" w:hAnsi="Arial" w:cs="Arial"/>
          <w:sz w:val="22"/>
          <w:szCs w:val="22"/>
        </w:rPr>
        <w:t>n</w:t>
      </w:r>
      <w:proofErr w:type="spellEnd"/>
      <w:r w:rsidR="00B7496D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pacing w:val="3"/>
          <w:sz w:val="22"/>
          <w:szCs w:val="22"/>
        </w:rPr>
        <w:t>s</w:t>
      </w:r>
      <w:r w:rsidR="00B7496D" w:rsidRPr="00A434FD">
        <w:rPr>
          <w:rFonts w:ascii="Arial" w:hAnsi="Arial" w:cs="Arial"/>
          <w:spacing w:val="1"/>
          <w:sz w:val="22"/>
          <w:szCs w:val="22"/>
        </w:rPr>
        <w:t>i</w:t>
      </w:r>
      <w:r w:rsidR="00B7496D" w:rsidRPr="00A434FD">
        <w:rPr>
          <w:rFonts w:ascii="Arial" w:hAnsi="Arial" w:cs="Arial"/>
          <w:sz w:val="22"/>
          <w:szCs w:val="22"/>
        </w:rPr>
        <w:t>k</w:t>
      </w:r>
      <w:r w:rsidR="00B7496D" w:rsidRPr="00A434FD">
        <w:rPr>
          <w:rFonts w:ascii="Arial" w:hAnsi="Arial" w:cs="Arial"/>
          <w:spacing w:val="1"/>
          <w:sz w:val="22"/>
          <w:szCs w:val="22"/>
        </w:rPr>
        <w:t>l</w:t>
      </w:r>
      <w:r w:rsidR="00B7496D" w:rsidRPr="00A434FD">
        <w:rPr>
          <w:rFonts w:ascii="Arial" w:hAnsi="Arial" w:cs="Arial"/>
          <w:spacing w:val="-2"/>
          <w:sz w:val="22"/>
          <w:szCs w:val="22"/>
        </w:rPr>
        <w:t>u</w:t>
      </w:r>
      <w:r w:rsidR="00B7496D" w:rsidRPr="00A434FD">
        <w:rPr>
          <w:rFonts w:ascii="Arial" w:hAnsi="Arial" w:cs="Arial"/>
          <w:sz w:val="22"/>
          <w:szCs w:val="22"/>
        </w:rPr>
        <w:t>s</w:t>
      </w:r>
      <w:proofErr w:type="spellEnd"/>
      <w:r w:rsidR="00B7496D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spacing w:val="-3"/>
          <w:sz w:val="22"/>
          <w:szCs w:val="22"/>
        </w:rPr>
        <w:t>I</w:t>
      </w:r>
      <w:r w:rsidR="00B7496D" w:rsidRPr="00A434FD">
        <w:rPr>
          <w:rFonts w:ascii="Arial" w:hAnsi="Arial" w:cs="Arial"/>
          <w:sz w:val="22"/>
          <w:szCs w:val="22"/>
        </w:rPr>
        <w:t>I</w:t>
      </w:r>
      <w:r w:rsidR="00B7496D" w:rsidRPr="00A434FD">
        <w:rPr>
          <w:rFonts w:ascii="Arial" w:hAnsi="Arial" w:cs="Arial"/>
          <w:sz w:val="22"/>
          <w:szCs w:val="22"/>
          <w:lang w:val="id-ID"/>
        </w:rPr>
        <w:t xml:space="preserve"> yang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z w:val="22"/>
          <w:szCs w:val="22"/>
        </w:rPr>
        <w:t>d</w:t>
      </w:r>
      <w:r w:rsidR="00B7496D" w:rsidRPr="00A434FD">
        <w:rPr>
          <w:rFonts w:ascii="Arial" w:hAnsi="Arial" w:cs="Arial"/>
          <w:spacing w:val="1"/>
          <w:sz w:val="22"/>
          <w:szCs w:val="22"/>
        </w:rPr>
        <w:t>il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z w:val="22"/>
          <w:szCs w:val="22"/>
        </w:rPr>
        <w:t>ks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z w:val="22"/>
          <w:szCs w:val="22"/>
        </w:rPr>
        <w:t>n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pacing w:val="2"/>
          <w:sz w:val="22"/>
          <w:szCs w:val="22"/>
        </w:rPr>
        <w:t>k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z w:val="22"/>
          <w:szCs w:val="22"/>
        </w:rPr>
        <w:t>n</w:t>
      </w:r>
      <w:proofErr w:type="spellEnd"/>
      <w:r w:rsidR="00B7496D" w:rsidRPr="00A434FD">
        <w:rPr>
          <w:rFonts w:ascii="Arial" w:hAnsi="Arial" w:cs="Arial"/>
          <w:spacing w:val="51"/>
          <w:sz w:val="22"/>
          <w:szCs w:val="22"/>
        </w:rPr>
        <w:t xml:space="preserve"> </w:t>
      </w:r>
      <w:r w:rsidR="00CC3C9A" w:rsidRPr="00A434FD">
        <w:rPr>
          <w:rFonts w:ascii="Arial" w:hAnsi="Arial" w:cs="Arial"/>
          <w:sz w:val="22"/>
          <w:szCs w:val="22"/>
          <w:lang w:val="id-ID"/>
        </w:rPr>
        <w:t>pada</w:t>
      </w:r>
      <w:r w:rsidR="00B7496D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pacing w:val="1"/>
          <w:sz w:val="22"/>
          <w:szCs w:val="22"/>
        </w:rPr>
        <w:t>t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pacing w:val="2"/>
          <w:sz w:val="22"/>
          <w:szCs w:val="22"/>
        </w:rPr>
        <w:t>n</w:t>
      </w:r>
      <w:r w:rsidR="00B7496D" w:rsidRPr="00A434FD">
        <w:rPr>
          <w:rFonts w:ascii="Arial" w:hAnsi="Arial" w:cs="Arial"/>
          <w:sz w:val="22"/>
          <w:szCs w:val="22"/>
        </w:rPr>
        <w:t>g</w:t>
      </w:r>
      <w:r w:rsidR="00B7496D" w:rsidRPr="00A434FD">
        <w:rPr>
          <w:rFonts w:ascii="Arial" w:hAnsi="Arial" w:cs="Arial"/>
          <w:spacing w:val="-2"/>
          <w:sz w:val="22"/>
          <w:szCs w:val="22"/>
        </w:rPr>
        <w:t>g</w:t>
      </w:r>
      <w:r w:rsidR="00B7496D" w:rsidRPr="00A434FD">
        <w:rPr>
          <w:rFonts w:ascii="Arial" w:hAnsi="Arial" w:cs="Arial"/>
          <w:spacing w:val="-1"/>
          <w:sz w:val="22"/>
          <w:szCs w:val="22"/>
        </w:rPr>
        <w:t>a</w:t>
      </w:r>
      <w:r w:rsidR="00B7496D" w:rsidRPr="00A434FD">
        <w:rPr>
          <w:rFonts w:ascii="Arial" w:hAnsi="Arial" w:cs="Arial"/>
          <w:sz w:val="22"/>
          <w:szCs w:val="22"/>
        </w:rPr>
        <w:t>l</w:t>
      </w:r>
      <w:proofErr w:type="spellEnd"/>
      <w:r w:rsidR="00B7496D"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sz w:val="22"/>
          <w:szCs w:val="22"/>
        </w:rPr>
        <w:t>2</w:t>
      </w:r>
      <w:r w:rsidR="00F328DD" w:rsidRPr="00A434FD">
        <w:rPr>
          <w:rFonts w:ascii="Arial" w:hAnsi="Arial" w:cs="Arial"/>
          <w:sz w:val="22"/>
          <w:szCs w:val="22"/>
          <w:lang w:val="id-ID"/>
        </w:rPr>
        <w:t xml:space="preserve">1 September </w:t>
      </w:r>
      <w:r w:rsidR="00EE2434" w:rsidRPr="00A434FD">
        <w:rPr>
          <w:rFonts w:ascii="Arial" w:hAnsi="Arial" w:cs="Arial"/>
          <w:sz w:val="22"/>
          <w:szCs w:val="22"/>
          <w:lang w:val="id-ID"/>
        </w:rPr>
        <w:t>2019</w:t>
      </w:r>
      <w:r w:rsidR="00B7496D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sz w:val="22"/>
          <w:szCs w:val="22"/>
          <w:lang w:val="id-ID"/>
        </w:rPr>
        <w:t>N</w:t>
      </w:r>
      <w:proofErr w:type="spellStart"/>
      <w:r w:rsidR="00B7496D" w:rsidRPr="00A434FD">
        <w:rPr>
          <w:rFonts w:ascii="Arial" w:hAnsi="Arial" w:cs="Arial"/>
          <w:spacing w:val="1"/>
          <w:sz w:val="22"/>
          <w:szCs w:val="22"/>
        </w:rPr>
        <w:t>i</w:t>
      </w:r>
      <w:r w:rsidR="00B7496D" w:rsidRPr="00A434FD">
        <w:rPr>
          <w:rFonts w:ascii="Arial" w:hAnsi="Arial" w:cs="Arial"/>
          <w:spacing w:val="-1"/>
          <w:sz w:val="22"/>
          <w:szCs w:val="22"/>
        </w:rPr>
        <w:t>l</w:t>
      </w:r>
      <w:r w:rsidR="00B7496D" w:rsidRPr="00A434FD">
        <w:rPr>
          <w:rFonts w:ascii="Arial" w:hAnsi="Arial" w:cs="Arial"/>
          <w:sz w:val="22"/>
          <w:szCs w:val="22"/>
        </w:rPr>
        <w:t>ai</w:t>
      </w:r>
      <w:proofErr w:type="spellEnd"/>
      <w:r w:rsidR="00B7496D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pacing w:val="-2"/>
          <w:sz w:val="22"/>
          <w:szCs w:val="22"/>
        </w:rPr>
        <w:t>h</w:t>
      </w:r>
      <w:r w:rsidR="00B7496D" w:rsidRPr="00A434FD">
        <w:rPr>
          <w:rFonts w:ascii="Arial" w:hAnsi="Arial" w:cs="Arial"/>
          <w:sz w:val="22"/>
          <w:szCs w:val="22"/>
        </w:rPr>
        <w:t>a</w:t>
      </w:r>
      <w:r w:rsidR="00B7496D" w:rsidRPr="00A434FD">
        <w:rPr>
          <w:rFonts w:ascii="Arial" w:hAnsi="Arial" w:cs="Arial"/>
          <w:spacing w:val="1"/>
          <w:sz w:val="22"/>
          <w:szCs w:val="22"/>
        </w:rPr>
        <w:t>s</w:t>
      </w:r>
      <w:r w:rsidR="00B7496D" w:rsidRPr="00A434FD">
        <w:rPr>
          <w:rFonts w:ascii="Arial" w:hAnsi="Arial" w:cs="Arial"/>
          <w:spacing w:val="-1"/>
          <w:sz w:val="22"/>
          <w:szCs w:val="22"/>
        </w:rPr>
        <w:t>i</w:t>
      </w:r>
      <w:r w:rsidR="00B7496D" w:rsidRPr="00A434FD">
        <w:rPr>
          <w:rFonts w:ascii="Arial" w:hAnsi="Arial" w:cs="Arial"/>
          <w:sz w:val="22"/>
          <w:szCs w:val="22"/>
        </w:rPr>
        <w:t>l</w:t>
      </w:r>
      <w:proofErr w:type="spellEnd"/>
      <w:r w:rsidR="00B7496D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spacing w:val="-1"/>
          <w:sz w:val="22"/>
          <w:szCs w:val="22"/>
          <w:lang w:val="id-ID"/>
        </w:rPr>
        <w:t xml:space="preserve">belajar siswa </w:t>
      </w:r>
      <w:proofErr w:type="spellStart"/>
      <w:r w:rsidR="00B7496D" w:rsidRPr="00A434FD">
        <w:rPr>
          <w:rFonts w:ascii="Arial" w:hAnsi="Arial" w:cs="Arial"/>
          <w:spacing w:val="-2"/>
          <w:sz w:val="22"/>
          <w:szCs w:val="22"/>
        </w:rPr>
        <w:t>s</w:t>
      </w:r>
      <w:r w:rsidR="00B7496D" w:rsidRPr="00A434FD">
        <w:rPr>
          <w:rFonts w:ascii="Arial" w:hAnsi="Arial" w:cs="Arial"/>
          <w:spacing w:val="1"/>
          <w:sz w:val="22"/>
          <w:szCs w:val="22"/>
        </w:rPr>
        <w:t>i</w:t>
      </w:r>
      <w:r w:rsidR="00B7496D" w:rsidRPr="00A434FD">
        <w:rPr>
          <w:rFonts w:ascii="Arial" w:hAnsi="Arial" w:cs="Arial"/>
          <w:spacing w:val="-2"/>
          <w:sz w:val="22"/>
          <w:szCs w:val="22"/>
        </w:rPr>
        <w:t>k</w:t>
      </w:r>
      <w:r w:rsidR="00B7496D" w:rsidRPr="00A434FD">
        <w:rPr>
          <w:rFonts w:ascii="Arial" w:hAnsi="Arial" w:cs="Arial"/>
          <w:spacing w:val="1"/>
          <w:sz w:val="22"/>
          <w:szCs w:val="22"/>
        </w:rPr>
        <w:t>l</w:t>
      </w:r>
      <w:r w:rsidR="00B7496D" w:rsidRPr="00A434FD">
        <w:rPr>
          <w:rFonts w:ascii="Arial" w:hAnsi="Arial" w:cs="Arial"/>
          <w:sz w:val="22"/>
          <w:szCs w:val="22"/>
        </w:rPr>
        <w:t>us</w:t>
      </w:r>
      <w:proofErr w:type="spellEnd"/>
      <w:r w:rsidR="00B7496D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spacing w:val="2"/>
          <w:sz w:val="22"/>
          <w:szCs w:val="22"/>
          <w:lang w:val="id-ID"/>
        </w:rPr>
        <w:t xml:space="preserve">II </w:t>
      </w:r>
      <w:proofErr w:type="spellStart"/>
      <w:r w:rsidR="00B7496D" w:rsidRPr="00A434FD">
        <w:rPr>
          <w:rFonts w:ascii="Arial" w:hAnsi="Arial" w:cs="Arial"/>
          <w:spacing w:val="-2"/>
          <w:sz w:val="22"/>
          <w:szCs w:val="22"/>
        </w:rPr>
        <w:t>d</w:t>
      </w:r>
      <w:r w:rsidR="00B7496D" w:rsidRPr="00A434FD">
        <w:rPr>
          <w:rFonts w:ascii="Arial" w:hAnsi="Arial" w:cs="Arial"/>
          <w:spacing w:val="1"/>
          <w:sz w:val="22"/>
          <w:szCs w:val="22"/>
        </w:rPr>
        <w:t>i</w:t>
      </w:r>
      <w:r w:rsidR="00B7496D" w:rsidRPr="00A434FD">
        <w:rPr>
          <w:rFonts w:ascii="Arial" w:hAnsi="Arial" w:cs="Arial"/>
          <w:sz w:val="22"/>
          <w:szCs w:val="22"/>
        </w:rPr>
        <w:t>pe</w:t>
      </w:r>
      <w:r w:rsidR="00B7496D" w:rsidRPr="00A434FD">
        <w:rPr>
          <w:rFonts w:ascii="Arial" w:hAnsi="Arial" w:cs="Arial"/>
          <w:spacing w:val="-1"/>
          <w:sz w:val="22"/>
          <w:szCs w:val="22"/>
        </w:rPr>
        <w:t>r</w:t>
      </w:r>
      <w:r w:rsidR="00B7496D" w:rsidRPr="00A434FD">
        <w:rPr>
          <w:rFonts w:ascii="Arial" w:hAnsi="Arial" w:cs="Arial"/>
          <w:sz w:val="22"/>
          <w:szCs w:val="22"/>
        </w:rPr>
        <w:t>o</w:t>
      </w:r>
      <w:r w:rsidR="00B7496D" w:rsidRPr="00A434FD">
        <w:rPr>
          <w:rFonts w:ascii="Arial" w:hAnsi="Arial" w:cs="Arial"/>
          <w:spacing w:val="1"/>
          <w:sz w:val="22"/>
          <w:szCs w:val="22"/>
        </w:rPr>
        <w:t>l</w:t>
      </w:r>
      <w:r w:rsidR="00B7496D" w:rsidRPr="00A434FD">
        <w:rPr>
          <w:rFonts w:ascii="Arial" w:hAnsi="Arial" w:cs="Arial"/>
          <w:spacing w:val="-2"/>
          <w:sz w:val="22"/>
          <w:szCs w:val="22"/>
        </w:rPr>
        <w:t>e</w:t>
      </w:r>
      <w:r w:rsidR="00B7496D" w:rsidRPr="00A434FD">
        <w:rPr>
          <w:rFonts w:ascii="Arial" w:hAnsi="Arial" w:cs="Arial"/>
          <w:sz w:val="22"/>
          <w:szCs w:val="22"/>
        </w:rPr>
        <w:t>h</w:t>
      </w:r>
      <w:proofErr w:type="spellEnd"/>
      <w:r w:rsidR="00B7496D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z w:val="22"/>
          <w:szCs w:val="22"/>
        </w:rPr>
        <w:t>d</w:t>
      </w:r>
      <w:r w:rsidR="00B7496D" w:rsidRPr="00A434FD">
        <w:rPr>
          <w:rFonts w:ascii="Arial" w:hAnsi="Arial" w:cs="Arial"/>
          <w:spacing w:val="-2"/>
          <w:sz w:val="22"/>
          <w:szCs w:val="22"/>
        </w:rPr>
        <w:t>a</w:t>
      </w:r>
      <w:r w:rsidR="00B7496D" w:rsidRPr="00A434FD">
        <w:rPr>
          <w:rFonts w:ascii="Arial" w:hAnsi="Arial" w:cs="Arial"/>
          <w:spacing w:val="1"/>
          <w:sz w:val="22"/>
          <w:szCs w:val="22"/>
        </w:rPr>
        <w:t>r</w:t>
      </w:r>
      <w:r w:rsidR="00B7496D" w:rsidRPr="00A434FD">
        <w:rPr>
          <w:rFonts w:ascii="Arial" w:hAnsi="Arial" w:cs="Arial"/>
          <w:sz w:val="22"/>
          <w:szCs w:val="22"/>
        </w:rPr>
        <w:t>i</w:t>
      </w:r>
      <w:proofErr w:type="spellEnd"/>
      <w:r w:rsidR="00B7496D" w:rsidRPr="00A434FD">
        <w:rPr>
          <w:rFonts w:ascii="Arial" w:hAnsi="Arial" w:cs="Arial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i/>
          <w:sz w:val="22"/>
          <w:szCs w:val="22"/>
          <w:lang w:val="id-ID"/>
        </w:rPr>
        <w:t xml:space="preserve">pos </w:t>
      </w:r>
      <w:proofErr w:type="spellStart"/>
      <w:r w:rsidR="00B7496D"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="00B7496D" w:rsidRPr="00A434FD">
        <w:rPr>
          <w:rFonts w:ascii="Arial" w:hAnsi="Arial" w:cs="Arial"/>
          <w:i/>
          <w:spacing w:val="-2"/>
          <w:sz w:val="22"/>
          <w:szCs w:val="22"/>
        </w:rPr>
        <w:t>e</w:t>
      </w:r>
      <w:r w:rsidR="00B7496D" w:rsidRPr="00A434FD">
        <w:rPr>
          <w:rFonts w:ascii="Arial" w:hAnsi="Arial" w:cs="Arial"/>
          <w:i/>
          <w:sz w:val="22"/>
          <w:szCs w:val="22"/>
        </w:rPr>
        <w:t>s</w:t>
      </w:r>
      <w:proofErr w:type="spellEnd"/>
      <w:r w:rsidR="00B7496D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pacing w:val="-2"/>
          <w:sz w:val="22"/>
          <w:szCs w:val="22"/>
        </w:rPr>
        <w:t>dengan</w:t>
      </w:r>
      <w:proofErr w:type="spellEnd"/>
      <w:r w:rsidR="00B7496D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pacing w:val="3"/>
          <w:sz w:val="22"/>
          <w:szCs w:val="22"/>
        </w:rPr>
        <w:t>j</w:t>
      </w:r>
      <w:r w:rsidR="00B7496D" w:rsidRPr="00A434FD">
        <w:rPr>
          <w:rFonts w:ascii="Arial" w:hAnsi="Arial" w:cs="Arial"/>
          <w:sz w:val="22"/>
          <w:szCs w:val="22"/>
        </w:rPr>
        <w:t>u</w:t>
      </w:r>
      <w:r w:rsidR="00B7496D" w:rsidRPr="00A434FD">
        <w:rPr>
          <w:rFonts w:ascii="Arial" w:hAnsi="Arial" w:cs="Arial"/>
          <w:spacing w:val="-4"/>
          <w:sz w:val="22"/>
          <w:szCs w:val="22"/>
        </w:rPr>
        <w:t>m</w:t>
      </w:r>
      <w:r w:rsidR="00B7496D" w:rsidRPr="00A434FD">
        <w:rPr>
          <w:rFonts w:ascii="Arial" w:hAnsi="Arial" w:cs="Arial"/>
          <w:spacing w:val="1"/>
          <w:sz w:val="22"/>
          <w:szCs w:val="22"/>
        </w:rPr>
        <w:t>l</w:t>
      </w:r>
      <w:r w:rsidR="00B7496D" w:rsidRPr="00A434FD">
        <w:rPr>
          <w:rFonts w:ascii="Arial" w:hAnsi="Arial" w:cs="Arial"/>
          <w:sz w:val="22"/>
          <w:szCs w:val="22"/>
        </w:rPr>
        <w:t>ah</w:t>
      </w:r>
      <w:proofErr w:type="spellEnd"/>
      <w:r w:rsidR="00B7496D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7496D" w:rsidRPr="00A434FD">
        <w:rPr>
          <w:rFonts w:ascii="Arial" w:hAnsi="Arial" w:cs="Arial"/>
          <w:sz w:val="22"/>
          <w:szCs w:val="22"/>
        </w:rPr>
        <w:t>s</w:t>
      </w:r>
      <w:r w:rsidR="00B7496D" w:rsidRPr="00A434FD">
        <w:rPr>
          <w:rFonts w:ascii="Arial" w:hAnsi="Arial" w:cs="Arial"/>
          <w:spacing w:val="-2"/>
          <w:sz w:val="22"/>
          <w:szCs w:val="22"/>
        </w:rPr>
        <w:t>o</w:t>
      </w:r>
      <w:r w:rsidR="00B7496D" w:rsidRPr="00A434FD">
        <w:rPr>
          <w:rFonts w:ascii="Arial" w:hAnsi="Arial" w:cs="Arial"/>
          <w:sz w:val="22"/>
          <w:szCs w:val="22"/>
        </w:rPr>
        <w:t>al</w:t>
      </w:r>
      <w:proofErr w:type="spellEnd"/>
      <w:r w:rsidR="00B7496D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="00B7496D" w:rsidRPr="00A434FD">
        <w:rPr>
          <w:rFonts w:ascii="Arial" w:hAnsi="Arial" w:cs="Arial"/>
          <w:spacing w:val="3"/>
          <w:sz w:val="22"/>
          <w:szCs w:val="22"/>
          <w:lang w:val="id-ID"/>
        </w:rPr>
        <w:t xml:space="preserve">pilihan ganda sebanyak </w:t>
      </w:r>
      <w:r w:rsidR="00B7496D" w:rsidRPr="00A434FD">
        <w:rPr>
          <w:rFonts w:ascii="Arial" w:hAnsi="Arial" w:cs="Arial"/>
          <w:sz w:val="22"/>
          <w:szCs w:val="22"/>
        </w:rPr>
        <w:t xml:space="preserve">10 </w:t>
      </w:r>
      <w:proofErr w:type="spellStart"/>
      <w:r w:rsidR="00B7496D" w:rsidRPr="00A434FD">
        <w:rPr>
          <w:rFonts w:ascii="Arial" w:hAnsi="Arial" w:cs="Arial"/>
          <w:sz w:val="22"/>
          <w:szCs w:val="22"/>
        </w:rPr>
        <w:t>p</w:t>
      </w:r>
      <w:r w:rsidR="00B7496D" w:rsidRPr="00A434FD">
        <w:rPr>
          <w:rFonts w:ascii="Arial" w:hAnsi="Arial" w:cs="Arial"/>
          <w:spacing w:val="-2"/>
          <w:sz w:val="22"/>
          <w:szCs w:val="22"/>
        </w:rPr>
        <w:t>e</w:t>
      </w:r>
      <w:r w:rsidR="00B7496D" w:rsidRPr="00A434FD">
        <w:rPr>
          <w:rFonts w:ascii="Arial" w:hAnsi="Arial" w:cs="Arial"/>
          <w:spacing w:val="1"/>
          <w:sz w:val="22"/>
          <w:szCs w:val="22"/>
        </w:rPr>
        <w:t>rt</w:t>
      </w:r>
      <w:r w:rsidR="00B7496D" w:rsidRPr="00A434FD">
        <w:rPr>
          <w:rFonts w:ascii="Arial" w:hAnsi="Arial" w:cs="Arial"/>
          <w:spacing w:val="-2"/>
          <w:sz w:val="22"/>
          <w:szCs w:val="22"/>
        </w:rPr>
        <w:t>a</w:t>
      </w:r>
      <w:r w:rsidR="00B7496D" w:rsidRPr="00A434FD">
        <w:rPr>
          <w:rFonts w:ascii="Arial" w:hAnsi="Arial" w:cs="Arial"/>
          <w:sz w:val="22"/>
          <w:szCs w:val="22"/>
        </w:rPr>
        <w:t>n</w:t>
      </w:r>
      <w:r w:rsidR="00B7496D" w:rsidRPr="00A434FD">
        <w:rPr>
          <w:rFonts w:ascii="Arial" w:hAnsi="Arial" w:cs="Arial"/>
          <w:spacing w:val="-2"/>
          <w:sz w:val="22"/>
          <w:szCs w:val="22"/>
        </w:rPr>
        <w:t>y</w:t>
      </w:r>
      <w:r w:rsidR="00B7496D" w:rsidRPr="00A434FD">
        <w:rPr>
          <w:rFonts w:ascii="Arial" w:hAnsi="Arial" w:cs="Arial"/>
          <w:sz w:val="22"/>
          <w:szCs w:val="22"/>
        </w:rPr>
        <w:t>aan</w:t>
      </w:r>
      <w:proofErr w:type="spellEnd"/>
      <w:r w:rsidR="00B7496D" w:rsidRPr="00A434FD">
        <w:rPr>
          <w:rFonts w:ascii="Arial" w:hAnsi="Arial" w:cs="Arial"/>
          <w:sz w:val="22"/>
          <w:szCs w:val="22"/>
        </w:rPr>
        <w:t>,</w:t>
      </w:r>
      <w:r w:rsidR="00B7496D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EE2434" w:rsidRPr="00A434FD">
        <w:rPr>
          <w:rFonts w:ascii="Arial" w:hAnsi="Arial" w:cs="Arial"/>
          <w:spacing w:val="-1"/>
          <w:sz w:val="22"/>
          <w:szCs w:val="22"/>
          <w:lang w:val="id-ID"/>
        </w:rPr>
        <w:t xml:space="preserve">hasil </w:t>
      </w:r>
      <w:r w:rsidR="00F9441F" w:rsidRPr="00A434FD">
        <w:rPr>
          <w:rFonts w:ascii="Arial" w:hAnsi="Arial" w:cs="Arial"/>
          <w:sz w:val="22"/>
          <w:szCs w:val="22"/>
          <w:lang w:val="id-ID"/>
        </w:rPr>
        <w:t xml:space="preserve">pos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z w:val="22"/>
          <w:szCs w:val="22"/>
        </w:rPr>
        <w:t>terdapat</w:t>
      </w:r>
      <w:proofErr w:type="spellEnd"/>
      <w:r w:rsidR="00EE2434" w:rsidRPr="00A434FD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A434FD">
        <w:rPr>
          <w:rFonts w:ascii="Arial" w:hAnsi="Arial" w:cs="Arial"/>
          <w:sz w:val="22"/>
          <w:szCs w:val="22"/>
        </w:rPr>
        <w:t>tabel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z w:val="22"/>
          <w:szCs w:val="22"/>
        </w:rPr>
        <w:t>berikut</w:t>
      </w:r>
      <w:proofErr w:type="spellEnd"/>
      <w:r w:rsidR="00EE2434" w:rsidRPr="00A434FD">
        <w:rPr>
          <w:rFonts w:ascii="Arial" w:hAnsi="Arial" w:cs="Arial"/>
          <w:sz w:val="22"/>
          <w:szCs w:val="22"/>
        </w:rPr>
        <w:t>:</w:t>
      </w:r>
    </w:p>
    <w:p w14:paraId="2378CD3C" w14:textId="77777777" w:rsidR="00A3638F" w:rsidRDefault="00A3638F" w:rsidP="00A434FD">
      <w:pPr>
        <w:spacing w:line="276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 xml:space="preserve">Table 4.5 </w:t>
      </w:r>
    </w:p>
    <w:p w14:paraId="6C662D7E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D</w:t>
      </w:r>
      <w:r w:rsidRPr="00A434FD">
        <w:rPr>
          <w:rFonts w:ascii="Arial" w:hAnsi="Arial" w:cs="Arial"/>
          <w:b/>
          <w:sz w:val="22"/>
          <w:szCs w:val="22"/>
        </w:rPr>
        <w:t>a</w:t>
      </w:r>
      <w:r w:rsidRPr="00A434FD">
        <w:rPr>
          <w:rFonts w:ascii="Arial" w:hAnsi="Arial" w:cs="Arial"/>
          <w:b/>
          <w:spacing w:val="2"/>
          <w:sz w:val="22"/>
          <w:szCs w:val="22"/>
        </w:rPr>
        <w:t>f</w:t>
      </w:r>
      <w:r w:rsidRPr="00A434FD">
        <w:rPr>
          <w:rFonts w:ascii="Arial" w:hAnsi="Arial" w:cs="Arial"/>
          <w:b/>
          <w:spacing w:val="-1"/>
          <w:sz w:val="22"/>
          <w:szCs w:val="22"/>
        </w:rPr>
        <w:t>t</w:t>
      </w:r>
      <w:r w:rsidRPr="00A434FD">
        <w:rPr>
          <w:rFonts w:ascii="Arial" w:hAnsi="Arial" w:cs="Arial"/>
          <w:b/>
          <w:sz w:val="22"/>
          <w:szCs w:val="22"/>
        </w:rPr>
        <w:t>ar</w:t>
      </w:r>
      <w:r w:rsidRPr="00A434FD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1"/>
          <w:sz w:val="22"/>
          <w:szCs w:val="22"/>
        </w:rPr>
        <w:t>N</w:t>
      </w:r>
      <w:r w:rsidRPr="00A434FD">
        <w:rPr>
          <w:rFonts w:ascii="Arial" w:hAnsi="Arial" w:cs="Arial"/>
          <w:b/>
          <w:spacing w:val="1"/>
          <w:sz w:val="22"/>
          <w:szCs w:val="22"/>
        </w:rPr>
        <w:t>il</w:t>
      </w:r>
      <w:r w:rsidRPr="00A434FD">
        <w:rPr>
          <w:rFonts w:ascii="Arial" w:hAnsi="Arial" w:cs="Arial"/>
          <w:b/>
          <w:sz w:val="22"/>
          <w:szCs w:val="22"/>
        </w:rPr>
        <w:t>ai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Sik</w:t>
      </w:r>
      <w:r w:rsidRPr="00A434FD">
        <w:rPr>
          <w:rFonts w:ascii="Arial" w:hAnsi="Arial" w:cs="Arial"/>
          <w:b/>
          <w:spacing w:val="-2"/>
          <w:sz w:val="22"/>
          <w:szCs w:val="22"/>
        </w:rPr>
        <w:t>l</w:t>
      </w:r>
      <w:r w:rsidRPr="00A434FD">
        <w:rPr>
          <w:rFonts w:ascii="Arial" w:hAnsi="Arial" w:cs="Arial"/>
          <w:b/>
          <w:spacing w:val="1"/>
          <w:sz w:val="22"/>
          <w:szCs w:val="22"/>
        </w:rPr>
        <w:t>u</w:t>
      </w:r>
      <w:r w:rsidRPr="00A434FD">
        <w:rPr>
          <w:rFonts w:ascii="Arial" w:hAnsi="Arial" w:cs="Arial"/>
          <w:b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w w:val="99"/>
          <w:sz w:val="22"/>
          <w:szCs w:val="22"/>
        </w:rPr>
        <w:t>II</w:t>
      </w:r>
    </w:p>
    <w:tbl>
      <w:tblPr>
        <w:tblW w:w="769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899"/>
        <w:gridCol w:w="905"/>
        <w:gridCol w:w="814"/>
        <w:gridCol w:w="830"/>
        <w:gridCol w:w="1620"/>
      </w:tblGrid>
      <w:tr w:rsidR="00EE2434" w:rsidRPr="00A434FD" w14:paraId="70ABF7C9" w14:textId="77777777" w:rsidTr="005D70BD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C2B8B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b/>
              </w:rPr>
            </w:pPr>
            <w:r w:rsidRPr="00F1148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F3535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b/>
              </w:rPr>
            </w:pPr>
            <w:r w:rsidRPr="00F1148C">
              <w:rPr>
                <w:rFonts w:ascii="Arial" w:hAnsi="Arial" w:cs="Arial"/>
                <w:b/>
              </w:rPr>
              <w:t>N</w:t>
            </w:r>
            <w:r w:rsidRPr="00F1148C">
              <w:rPr>
                <w:rFonts w:ascii="Arial" w:hAnsi="Arial" w:cs="Arial"/>
                <w:b/>
                <w:spacing w:val="-1"/>
              </w:rPr>
              <w:t>a</w:t>
            </w:r>
            <w:r w:rsidRPr="00F1148C">
              <w:rPr>
                <w:rFonts w:ascii="Arial" w:hAnsi="Arial" w:cs="Arial"/>
                <w:b/>
                <w:spacing w:val="1"/>
              </w:rPr>
              <w:t>m</w:t>
            </w:r>
            <w:r w:rsidRPr="00F1148C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9178E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b/>
              </w:rPr>
            </w:pPr>
            <w:r w:rsidRPr="00F1148C">
              <w:rPr>
                <w:rFonts w:ascii="Arial" w:hAnsi="Arial" w:cs="Arial"/>
                <w:b/>
                <w:spacing w:val="-1"/>
              </w:rPr>
              <w:t>KK</w:t>
            </w:r>
            <w:r w:rsidRPr="00F1148C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9929B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b/>
              </w:rPr>
            </w:pPr>
            <w:r w:rsidRPr="00F1148C">
              <w:rPr>
                <w:rFonts w:ascii="Arial" w:hAnsi="Arial" w:cs="Arial"/>
                <w:b/>
              </w:rPr>
              <w:t>N</w:t>
            </w:r>
            <w:r w:rsidRPr="00F1148C">
              <w:rPr>
                <w:rFonts w:ascii="Arial" w:hAnsi="Arial" w:cs="Arial"/>
                <w:b/>
                <w:spacing w:val="1"/>
              </w:rPr>
              <w:t>il</w:t>
            </w:r>
            <w:r w:rsidRPr="00F1148C">
              <w:rPr>
                <w:rFonts w:ascii="Arial" w:hAnsi="Arial" w:cs="Arial"/>
                <w:b/>
                <w:spacing w:val="-1"/>
              </w:rPr>
              <w:t>a</w:t>
            </w:r>
            <w:r w:rsidRPr="00F1148C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A0D10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F1148C">
              <w:rPr>
                <w:rFonts w:ascii="Arial" w:hAnsi="Arial" w:cs="Arial"/>
                <w:b/>
              </w:rPr>
              <w:t>T</w:t>
            </w:r>
            <w:r w:rsidR="005D70BD" w:rsidRPr="00F1148C">
              <w:rPr>
                <w:rFonts w:ascii="Arial" w:hAnsi="Arial" w:cs="Arial"/>
                <w:b/>
                <w:lang w:val="id-ID"/>
              </w:rPr>
              <w:t>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406F7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b/>
                <w:lang w:val="id-ID"/>
              </w:rPr>
            </w:pPr>
            <w:r w:rsidRPr="00F1148C">
              <w:rPr>
                <w:rFonts w:ascii="Arial" w:hAnsi="Arial" w:cs="Arial"/>
                <w:b/>
              </w:rPr>
              <w:t>T</w:t>
            </w:r>
            <w:r w:rsidR="005D70BD" w:rsidRPr="00F1148C">
              <w:rPr>
                <w:rFonts w:ascii="Arial" w:hAnsi="Arial" w:cs="Arial"/>
                <w:b/>
                <w:lang w:val="id-ID"/>
              </w:rPr>
              <w:t xml:space="preserve">idak </w:t>
            </w:r>
            <w:r w:rsidRPr="00F1148C">
              <w:rPr>
                <w:rFonts w:ascii="Arial" w:hAnsi="Arial" w:cs="Arial"/>
                <w:b/>
              </w:rPr>
              <w:t>T</w:t>
            </w:r>
            <w:r w:rsidR="005D70BD" w:rsidRPr="00F1148C">
              <w:rPr>
                <w:rFonts w:ascii="Arial" w:hAnsi="Arial" w:cs="Arial"/>
                <w:b/>
                <w:lang w:val="id-ID"/>
              </w:rPr>
              <w:t>untas</w:t>
            </w:r>
          </w:p>
        </w:tc>
      </w:tr>
      <w:tr w:rsidR="00EE2434" w:rsidRPr="00A434FD" w14:paraId="7187CA62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DD3DB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1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53986" w14:textId="77777777" w:rsidR="00EE2434" w:rsidRPr="00F1148C" w:rsidRDefault="00EE2434" w:rsidP="00F1148C">
            <w:pPr>
              <w:rPr>
                <w:rFonts w:ascii="Arial" w:hAnsi="Arial" w:cs="Arial"/>
                <w:color w:val="000000"/>
              </w:rPr>
            </w:pPr>
            <w:r w:rsidRPr="00F1148C">
              <w:rPr>
                <w:rFonts w:ascii="Arial" w:hAnsi="Arial" w:cs="Arial"/>
                <w:color w:val="000000"/>
              </w:rPr>
              <w:t xml:space="preserve">A. Roby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Alfanza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C8FA9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3942" w14:textId="77777777" w:rsidR="00EE2434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90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18459" w14:textId="77777777" w:rsidR="00EE2434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T</w:t>
            </w:r>
            <w:r w:rsidR="008D52A5" w:rsidRPr="00F1148C">
              <w:rPr>
                <w:rFonts w:ascii="Arial" w:hAnsi="Arial" w:cs="Arial"/>
                <w:lang w:val="id-ID"/>
              </w:rPr>
              <w:t>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F2F55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2FE1EE18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C1135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2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CDE9E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Alya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Kurniawati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52E5E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07864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78B48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6F716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692FE944" w14:textId="77777777" w:rsidTr="00013B2D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7E62A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3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58BC2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Dafin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Akbar Maulana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F7BA6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777E8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FC8A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0E86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521ABF76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4C498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4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6F4D4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Dinda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Fatmala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Kirana 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B3B5D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12A29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B5CC2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24DAE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7E1A3012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FF4FF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5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6C064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Inayatur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Rizqiyah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F896F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81748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1E23A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07FF8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4EAFE8DA" w14:textId="77777777" w:rsidTr="00013B2D">
        <w:trPr>
          <w:trHeight w:hRule="exact" w:val="422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320B8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6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B082F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r w:rsidRPr="00F1148C">
              <w:rPr>
                <w:rFonts w:ascii="Arial" w:hAnsi="Arial" w:cs="Arial"/>
                <w:color w:val="000000"/>
              </w:rPr>
              <w:t xml:space="preserve">M.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Rizki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Aditya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5EF02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EE3FC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90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D2697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E6C5C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7A6D29B6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D84CE88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7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AF4215A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Moh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. Alvin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Syaifuddin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2B073C2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65588E8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A72054C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3421D5B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79F88483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1C69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B432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Qumil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Laila M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A0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BDB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4036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4589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2CB86BBB" w14:textId="77777777" w:rsidTr="00013B2D">
        <w:trPr>
          <w:trHeight w:hRule="exact" w:val="422"/>
          <w:jc w:val="center"/>
        </w:trPr>
        <w:tc>
          <w:tcPr>
            <w:tcW w:w="62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09D6F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4914E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Rahmad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Maulidin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718FB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61F24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5664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135C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3A899125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9C25F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10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27D65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Septiana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Ayuningtiyas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15F15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9AF33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31A0E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B85D2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09A60A76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219B3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</w:rPr>
              <w:t>11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0B906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r w:rsidRPr="00F1148C">
              <w:rPr>
                <w:rFonts w:ascii="Arial" w:hAnsi="Arial" w:cs="Arial"/>
                <w:color w:val="000000"/>
              </w:rPr>
              <w:t xml:space="preserve">Tiara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Maulidia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Nurul I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7029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ADB15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37D17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28144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47E43B5C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C14E7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12</w:t>
            </w:r>
          </w:p>
          <w:p w14:paraId="18EAB910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7FCA57CD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  <w:p w14:paraId="10974E22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D2F2B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Chanina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Syafiraz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73CAC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F40DD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48D6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EF89B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57B5A5E9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6053A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13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33C83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r w:rsidRPr="00F1148C">
              <w:rPr>
                <w:rFonts w:ascii="Arial" w:hAnsi="Arial" w:cs="Arial"/>
                <w:color w:val="000000"/>
              </w:rPr>
              <w:t>Iqbal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56181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A6BA2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FCA32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C974F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8D52A5" w:rsidRPr="00A434FD" w14:paraId="2D12D207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AD148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14</w:t>
            </w: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B97BE" w14:textId="77777777" w:rsidR="008D52A5" w:rsidRPr="00F1148C" w:rsidRDefault="008D52A5" w:rsidP="00F1148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F1148C">
              <w:rPr>
                <w:rFonts w:ascii="Arial" w:hAnsi="Arial" w:cs="Arial"/>
                <w:color w:val="000000"/>
              </w:rPr>
              <w:t>Moh</w:t>
            </w:r>
            <w:proofErr w:type="spellEnd"/>
            <w:r w:rsidRPr="00F1148C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F1148C">
              <w:rPr>
                <w:rFonts w:ascii="Arial" w:hAnsi="Arial" w:cs="Arial"/>
                <w:color w:val="000000"/>
              </w:rPr>
              <w:t>Arifuddin</w:t>
            </w:r>
            <w:proofErr w:type="spellEnd"/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90CBE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75</w:t>
            </w: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AC21F" w14:textId="77777777" w:rsidR="008D52A5" w:rsidRPr="00F1148C" w:rsidRDefault="008D52A5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5E4B8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  <w:r w:rsidRPr="00F1148C">
              <w:rPr>
                <w:rFonts w:ascii="Arial" w:hAnsi="Arial" w:cs="Arial"/>
                <w:lang w:val="id-ID"/>
              </w:rPr>
              <w:t>Tuntas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44F4A" w14:textId="77777777" w:rsidR="008D52A5" w:rsidRPr="00F1148C" w:rsidRDefault="008D52A5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EE2434" w:rsidRPr="00A434FD" w14:paraId="7CB6356A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03208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C2E6D" w14:textId="77777777" w:rsidR="00EE2434" w:rsidRPr="00F1148C" w:rsidRDefault="00EE2434" w:rsidP="00F1148C">
            <w:pPr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Jumlah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DFD6A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FA20D" w14:textId="77777777" w:rsidR="00EE2434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1140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89EB1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CE191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EE2434" w:rsidRPr="00A434FD" w14:paraId="191D6559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C171F" w14:textId="77777777" w:rsidR="00EE2434" w:rsidRPr="00F1148C" w:rsidRDefault="00EE2434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FE497" w14:textId="77777777" w:rsidR="00EE2434" w:rsidRPr="00F1148C" w:rsidRDefault="00EE2434" w:rsidP="00F1148C">
            <w:pPr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Rata-rata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15716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6C5DA" w14:textId="77777777" w:rsidR="00EE2434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81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11464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7EBC9" w14:textId="77777777" w:rsidR="00EE2434" w:rsidRPr="00F1148C" w:rsidRDefault="00EE2434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231B9C" w:rsidRPr="00A434FD" w14:paraId="687ADC9C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5CD51" w14:textId="77777777" w:rsidR="00231B9C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268EE" w14:textId="77777777" w:rsidR="00231B9C" w:rsidRPr="00F1148C" w:rsidRDefault="00231B9C" w:rsidP="00F1148C">
            <w:pPr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Tuntas Belajar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03765" w14:textId="77777777" w:rsidR="00231B9C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9FBBB" w14:textId="77777777" w:rsidR="00231B9C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14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AE6D6" w14:textId="77777777" w:rsidR="00231B9C" w:rsidRPr="00F1148C" w:rsidRDefault="00231B9C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67887" w14:textId="77777777" w:rsidR="00231B9C" w:rsidRPr="00F1148C" w:rsidRDefault="00231B9C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97426C" w:rsidRPr="00A434FD" w14:paraId="33CD7E3F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E3964" w14:textId="77777777" w:rsidR="0097426C" w:rsidRPr="00F1148C" w:rsidRDefault="0097426C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CA0AC" w14:textId="77777777" w:rsidR="0097426C" w:rsidRPr="00F1148C" w:rsidRDefault="0097426C" w:rsidP="00F1148C">
            <w:pPr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Tidak Tuntas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CBD2E" w14:textId="77777777" w:rsidR="0097426C" w:rsidRPr="00F1148C" w:rsidRDefault="0097426C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24743" w14:textId="77777777" w:rsidR="0097426C" w:rsidRPr="00F1148C" w:rsidRDefault="0097426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0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475A3" w14:textId="77777777" w:rsidR="0097426C" w:rsidRPr="00F1148C" w:rsidRDefault="0097426C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1C3B3" w14:textId="77777777" w:rsidR="0097426C" w:rsidRPr="00F1148C" w:rsidRDefault="0097426C" w:rsidP="00F1148C">
            <w:pPr>
              <w:jc w:val="center"/>
              <w:rPr>
                <w:rFonts w:ascii="Arial" w:hAnsi="Arial" w:cs="Arial"/>
              </w:rPr>
            </w:pPr>
          </w:p>
        </w:tc>
      </w:tr>
      <w:tr w:rsidR="00231B9C" w:rsidRPr="00A434FD" w14:paraId="12278620" w14:textId="77777777" w:rsidTr="00013B2D">
        <w:trPr>
          <w:trHeight w:hRule="exact" w:val="425"/>
          <w:jc w:val="center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11704" w14:textId="77777777" w:rsidR="00231B9C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CF661" w14:textId="77777777" w:rsidR="00231B9C" w:rsidRPr="00F1148C" w:rsidRDefault="00231B9C" w:rsidP="00F1148C">
            <w:pPr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Persentase Ketuntasan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4BFE2" w14:textId="77777777" w:rsidR="00231B9C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1F001" w14:textId="77777777" w:rsidR="00231B9C" w:rsidRPr="00F1148C" w:rsidRDefault="00231B9C" w:rsidP="00F1148C">
            <w:pPr>
              <w:jc w:val="center"/>
              <w:rPr>
                <w:rFonts w:ascii="Arial" w:hAnsi="Arial" w:cs="Arial"/>
                <w:lang w:val="id-ID"/>
              </w:rPr>
            </w:pPr>
            <w:r w:rsidRPr="00F1148C">
              <w:rPr>
                <w:rFonts w:ascii="Arial" w:hAnsi="Arial" w:cs="Arial"/>
                <w:lang w:val="id-ID"/>
              </w:rPr>
              <w:t>100%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14B53" w14:textId="77777777" w:rsidR="00231B9C" w:rsidRPr="00F1148C" w:rsidRDefault="00231B9C" w:rsidP="00F114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39DC0" w14:textId="77777777" w:rsidR="00231B9C" w:rsidRPr="00F1148C" w:rsidRDefault="00231B9C" w:rsidP="00F1148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1513605" w14:textId="77777777" w:rsidR="0000646F" w:rsidRPr="00A434FD" w:rsidRDefault="0000646F" w:rsidP="00A434FD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739220B9" w14:textId="77777777" w:rsidR="00C91DE6" w:rsidRPr="00A434FD" w:rsidRDefault="00C91DE6" w:rsidP="000849FB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r w:rsidRPr="00A434FD">
        <w:rPr>
          <w:rFonts w:ascii="Arial" w:hAnsi="Arial" w:cs="Arial"/>
          <w:spacing w:val="-1"/>
          <w:sz w:val="22"/>
          <w:szCs w:val="22"/>
        </w:rPr>
        <w:t>Dar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3"/>
          <w:sz w:val="22"/>
          <w:szCs w:val="22"/>
        </w:rPr>
        <w:t>-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81,</w:t>
      </w:r>
      <w:r w:rsidR="00987730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  <w:lang w:val="id-ID"/>
        </w:rPr>
        <w:t>seluruhnya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  <w:lang w:val="id-ID"/>
        </w:rPr>
        <w:t>yang berjumlah</w:t>
      </w:r>
      <w:r w:rsidR="00987730">
        <w:rPr>
          <w:rFonts w:ascii="Arial" w:hAnsi="Arial" w:cs="Arial"/>
          <w:spacing w:val="1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14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  <w:lang w:val="id-ID"/>
        </w:rPr>
        <w:t xml:space="preserve"> tuntas semua,</w:t>
      </w:r>
      <w:r w:rsidR="00987730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Persentase Ketuntasan</w:t>
      </w:r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  <w:lang w:val="id-ID"/>
        </w:rPr>
        <w:t>100%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 xml:space="preserve">i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  <w:lang w:val="id-ID"/>
        </w:rPr>
        <w:t xml:space="preserve"> sudah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  <w:lang w:val="id-ID"/>
        </w:rPr>
        <w:t>yaitu sudah melampaui KKM 75 yang sudah ditentukan oleh guru PAI. Dan sudah mencapai ketuntasan klsikal 85%.</w:t>
      </w:r>
      <w:r w:rsidRPr="00A434FD">
        <w:rPr>
          <w:rFonts w:ascii="Arial" w:hAnsi="Arial" w:cs="Arial"/>
          <w:spacing w:val="2"/>
          <w:sz w:val="22"/>
          <w:szCs w:val="22"/>
          <w:lang w:val="id-ID"/>
        </w:rPr>
        <w:tab/>
      </w:r>
    </w:p>
    <w:p w14:paraId="65B70300" w14:textId="77777777" w:rsidR="000849FB" w:rsidRDefault="000849FB" w:rsidP="00F1148C">
      <w:pPr>
        <w:spacing w:line="276" w:lineRule="auto"/>
        <w:rPr>
          <w:rFonts w:ascii="Arial" w:hAnsi="Arial" w:cs="Arial"/>
          <w:b/>
          <w:spacing w:val="1"/>
          <w:position w:val="-1"/>
          <w:sz w:val="22"/>
          <w:szCs w:val="22"/>
        </w:rPr>
      </w:pPr>
    </w:p>
    <w:p w14:paraId="47FE6147" w14:textId="0CE5C4AE" w:rsidR="00A3638F" w:rsidRDefault="00A3638F" w:rsidP="00A434FD">
      <w:pPr>
        <w:spacing w:line="276" w:lineRule="auto"/>
        <w:jc w:val="center"/>
        <w:rPr>
          <w:rFonts w:ascii="Arial" w:hAnsi="Arial" w:cs="Arial"/>
          <w:b/>
          <w:spacing w:val="1"/>
          <w:position w:val="-1"/>
          <w:sz w:val="22"/>
          <w:szCs w:val="22"/>
        </w:rPr>
      </w:pPr>
      <w:r>
        <w:rPr>
          <w:rFonts w:ascii="Arial" w:hAnsi="Arial" w:cs="Arial"/>
          <w:b/>
          <w:spacing w:val="1"/>
          <w:position w:val="-1"/>
          <w:sz w:val="22"/>
          <w:szCs w:val="22"/>
        </w:rPr>
        <w:t>Table 4.6</w:t>
      </w:r>
    </w:p>
    <w:p w14:paraId="04E6B53E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H</w:t>
      </w:r>
      <w:r w:rsidRPr="00A434FD">
        <w:rPr>
          <w:rFonts w:ascii="Arial" w:hAnsi="Arial" w:cs="Arial"/>
          <w:b/>
          <w:position w:val="-1"/>
          <w:sz w:val="22"/>
          <w:szCs w:val="22"/>
        </w:rPr>
        <w:t>as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position w:val="-1"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Ob</w:t>
      </w:r>
      <w:r w:rsidRPr="00A434FD">
        <w:rPr>
          <w:rFonts w:ascii="Arial" w:hAnsi="Arial" w:cs="Arial"/>
          <w:b/>
          <w:position w:val="-1"/>
          <w:sz w:val="22"/>
          <w:szCs w:val="22"/>
        </w:rPr>
        <w:t>s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er</w:t>
      </w:r>
      <w:r w:rsidRPr="00A434FD">
        <w:rPr>
          <w:rFonts w:ascii="Arial" w:hAnsi="Arial" w:cs="Arial"/>
          <w:b/>
          <w:position w:val="-1"/>
          <w:sz w:val="22"/>
          <w:szCs w:val="22"/>
        </w:rPr>
        <w:t>vasi</w:t>
      </w:r>
      <w:proofErr w:type="spellEnd"/>
      <w:r w:rsidRPr="00A434FD">
        <w:rPr>
          <w:rFonts w:ascii="Arial" w:hAnsi="Arial" w:cs="Arial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-2"/>
          <w:position w:val="-1"/>
          <w:sz w:val="22"/>
          <w:szCs w:val="22"/>
        </w:rPr>
        <w:t>K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e</w:t>
      </w:r>
      <w:r w:rsidRPr="00A434FD">
        <w:rPr>
          <w:rFonts w:ascii="Arial" w:hAnsi="Arial" w:cs="Arial"/>
          <w:b/>
          <w:position w:val="-1"/>
          <w:sz w:val="22"/>
          <w:szCs w:val="22"/>
        </w:rPr>
        <w:t>g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position w:val="-1"/>
          <w:sz w:val="22"/>
          <w:szCs w:val="22"/>
        </w:rPr>
        <w:t>a</w:t>
      </w:r>
      <w:r w:rsidRPr="00A434FD">
        <w:rPr>
          <w:rFonts w:ascii="Arial" w:hAnsi="Arial" w:cs="Arial"/>
          <w:b/>
          <w:spacing w:val="-1"/>
          <w:position w:val="-1"/>
          <w:sz w:val="22"/>
          <w:szCs w:val="22"/>
        </w:rPr>
        <w:t>t</w:t>
      </w:r>
      <w:r w:rsidRPr="00A434FD">
        <w:rPr>
          <w:rFonts w:ascii="Arial" w:hAnsi="Arial" w:cs="Arial"/>
          <w:b/>
          <w:position w:val="-1"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Si</w:t>
      </w:r>
      <w:r w:rsidRPr="00A434FD">
        <w:rPr>
          <w:rFonts w:ascii="Arial" w:hAnsi="Arial" w:cs="Arial"/>
          <w:b/>
          <w:spacing w:val="-2"/>
          <w:position w:val="-1"/>
          <w:sz w:val="22"/>
          <w:szCs w:val="22"/>
        </w:rPr>
        <w:t>s</w:t>
      </w:r>
      <w:r w:rsidRPr="00A434FD">
        <w:rPr>
          <w:rFonts w:ascii="Arial" w:hAnsi="Arial" w:cs="Arial"/>
          <w:b/>
          <w:spacing w:val="2"/>
          <w:position w:val="-1"/>
          <w:sz w:val="22"/>
          <w:szCs w:val="22"/>
        </w:rPr>
        <w:t>w</w:t>
      </w:r>
      <w:r w:rsidRPr="00A434FD">
        <w:rPr>
          <w:rFonts w:ascii="Arial" w:hAnsi="Arial" w:cs="Arial"/>
          <w:b/>
          <w:position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S</w:t>
      </w:r>
      <w:r w:rsidRPr="00A434FD">
        <w:rPr>
          <w:rFonts w:ascii="Arial" w:hAnsi="Arial" w:cs="Arial"/>
          <w:b/>
          <w:spacing w:val="-2"/>
          <w:position w:val="-1"/>
          <w:sz w:val="22"/>
          <w:szCs w:val="22"/>
        </w:rPr>
        <w:t>i</w:t>
      </w:r>
      <w:r w:rsidRPr="00A434FD">
        <w:rPr>
          <w:rFonts w:ascii="Arial" w:hAnsi="Arial" w:cs="Arial"/>
          <w:b/>
          <w:spacing w:val="1"/>
          <w:position w:val="-1"/>
          <w:sz w:val="22"/>
          <w:szCs w:val="22"/>
        </w:rPr>
        <w:t>klu</w:t>
      </w:r>
      <w:r w:rsidRPr="00A434FD">
        <w:rPr>
          <w:rFonts w:ascii="Arial" w:hAnsi="Arial" w:cs="Arial"/>
          <w:b/>
          <w:position w:val="-1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b/>
          <w:spacing w:val="-7"/>
          <w:position w:val="-1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w w:val="99"/>
          <w:position w:val="-1"/>
          <w:sz w:val="22"/>
          <w:szCs w:val="22"/>
        </w:rPr>
        <w:t>II</w:t>
      </w:r>
    </w:p>
    <w:tbl>
      <w:tblPr>
        <w:tblW w:w="80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2994"/>
        <w:gridCol w:w="976"/>
        <w:gridCol w:w="991"/>
        <w:gridCol w:w="1039"/>
        <w:gridCol w:w="1426"/>
      </w:tblGrid>
      <w:tr w:rsidR="0000646F" w:rsidRPr="00A434FD" w14:paraId="335FE684" w14:textId="77777777" w:rsidTr="009C5A1C">
        <w:trPr>
          <w:trHeight w:hRule="exact" w:val="422"/>
          <w:jc w:val="center"/>
        </w:trPr>
        <w:tc>
          <w:tcPr>
            <w:tcW w:w="5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C3B3D6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D6E7F0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8CE22B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CD4863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3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300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75EE3B7" w14:textId="77777777" w:rsidR="0000646F" w:rsidRPr="00A434FD" w:rsidRDefault="003B1B31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Persentase</w:t>
            </w:r>
            <w:proofErr w:type="spellEnd"/>
          </w:p>
        </w:tc>
        <w:tc>
          <w:tcPr>
            <w:tcW w:w="1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52D719" w14:textId="77777777" w:rsidR="0000646F" w:rsidRPr="00A434FD" w:rsidRDefault="0000646F" w:rsidP="0098773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12980D" w14:textId="77777777" w:rsidR="0000646F" w:rsidRPr="00A434FD" w:rsidRDefault="00DE084B" w:rsidP="0098773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z w:val="22"/>
                <w:szCs w:val="22"/>
              </w:rPr>
              <w:t>o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r</w:t>
            </w:r>
            <w:proofErr w:type="spellEnd"/>
          </w:p>
        </w:tc>
      </w:tr>
      <w:tr w:rsidR="0000646F" w:rsidRPr="00A434FD" w14:paraId="30ED362E" w14:textId="77777777" w:rsidTr="009C5A1C">
        <w:trPr>
          <w:trHeight w:hRule="exact" w:val="425"/>
          <w:jc w:val="center"/>
        </w:trPr>
        <w:tc>
          <w:tcPr>
            <w:tcW w:w="5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B2DD9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A93C9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4311B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proofErr w:type="spellEnd"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CA8CC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45CFC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ra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FFA97" w14:textId="77777777" w:rsidR="0000646F" w:rsidRPr="00A434FD" w:rsidRDefault="0000646F" w:rsidP="0098773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53B13D40" w14:textId="77777777" w:rsidTr="000849FB">
        <w:trPr>
          <w:trHeight w:hRule="exact" w:val="641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45133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1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BE27D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proofErr w:type="spellEnd"/>
          </w:p>
          <w:p w14:paraId="1E5CA626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EBBA2" w14:textId="77777777" w:rsidR="0000646F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12469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E972C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2A7AAF" w14:textId="77777777" w:rsidR="0000646F" w:rsidRPr="00A434FD" w:rsidRDefault="009C5A1C" w:rsidP="00A434FD">
            <w:pPr>
              <w:spacing w:line="276" w:lineRule="auto"/>
              <w:ind w:hanging="1"/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Semua siswa aktif dalam KBM</w:t>
            </w:r>
          </w:p>
        </w:tc>
      </w:tr>
      <w:tr w:rsidR="0000646F" w:rsidRPr="00A434FD" w14:paraId="5385D874" w14:textId="77777777" w:rsidTr="000849FB">
        <w:trPr>
          <w:trHeight w:hRule="exact" w:val="565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7AA7F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4B9B4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32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3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m</w:t>
            </w:r>
            <w:proofErr w:type="spellEnd"/>
          </w:p>
          <w:p w14:paraId="367519FD" w14:textId="77777777" w:rsidR="0000646F" w:rsidRPr="00A434FD" w:rsidRDefault="00013B2D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="00DE084B" w:rsidRPr="00A434FD">
              <w:rPr>
                <w:rFonts w:ascii="Arial" w:hAnsi="Arial" w:cs="Arial"/>
                <w:spacing w:val="5"/>
                <w:sz w:val="22"/>
                <w:szCs w:val="22"/>
              </w:rPr>
              <w:t>n</w:t>
            </w:r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2D275" w14:textId="77777777" w:rsidR="0000646F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09A49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BBCCE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F72650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50E37AE6" w14:textId="77777777" w:rsidTr="000849FB">
        <w:trPr>
          <w:trHeight w:hRule="exact" w:val="573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DAAB0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3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A05E3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m</w:t>
            </w:r>
            <w:proofErr w:type="spellEnd"/>
          </w:p>
          <w:p w14:paraId="6A60E181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ku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7FE70" w14:textId="77777777" w:rsidR="0000646F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8C9BC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FE9DF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CBC8CF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12056535" w14:textId="77777777" w:rsidTr="000849FB">
        <w:trPr>
          <w:trHeight w:hRule="exact" w:val="567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EB141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4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2F36F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</w:t>
            </w:r>
            <w:r w:rsidRPr="00A434FD">
              <w:rPr>
                <w:rFonts w:ascii="Arial" w:hAnsi="Arial" w:cs="Arial"/>
                <w:sz w:val="22"/>
                <w:szCs w:val="22"/>
              </w:rPr>
              <w:t>su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m</w:t>
            </w:r>
            <w:proofErr w:type="spellEnd"/>
          </w:p>
          <w:p w14:paraId="5B11EDF2" w14:textId="77777777" w:rsidR="0000646F" w:rsidRPr="00A434FD" w:rsidRDefault="00013B2D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ac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24A3C" w14:textId="77777777" w:rsidR="0000646F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BA29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92FC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F38A16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194CA469" w14:textId="77777777" w:rsidTr="000849FB">
        <w:trPr>
          <w:trHeight w:hRule="exact" w:val="575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8555A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5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F5940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</w:t>
            </w:r>
            <w:r w:rsidRPr="00A434FD">
              <w:rPr>
                <w:rFonts w:ascii="Arial" w:hAnsi="Arial" w:cs="Arial"/>
                <w:sz w:val="22"/>
                <w:szCs w:val="22"/>
              </w:rPr>
              <w:t>su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98773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434FD"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3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awa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proofErr w:type="spellEnd"/>
          </w:p>
          <w:p w14:paraId="0DCFDA53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5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74F2E" w14:textId="77777777" w:rsidR="0000646F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59E49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612B0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F7BE4E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646F" w:rsidRPr="00A434FD" w14:paraId="70689F73" w14:textId="77777777" w:rsidTr="009C5A1C">
        <w:trPr>
          <w:trHeight w:hRule="exact" w:val="425"/>
          <w:jc w:val="center"/>
        </w:trPr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BFD2E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6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C878D" w14:textId="77777777" w:rsidR="0000646F" w:rsidRPr="00A434FD" w:rsidRDefault="00DE084B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Kea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fa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9351D" w14:textId="77777777" w:rsidR="0000646F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79457" w14:textId="77777777" w:rsidR="0000646F" w:rsidRPr="00A434FD" w:rsidRDefault="0000646F" w:rsidP="00084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2C2B8" w14:textId="77777777" w:rsidR="0000646F" w:rsidRPr="00A434FD" w:rsidRDefault="0000646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4E317" w14:textId="77777777" w:rsidR="0000646F" w:rsidRPr="00A434FD" w:rsidRDefault="0000646F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BA0485" w14:textId="77777777" w:rsidR="00A3638F" w:rsidRDefault="00A3638F" w:rsidP="00A3638F">
      <w:pPr>
        <w:spacing w:before="240" w:line="276" w:lineRule="auto"/>
        <w:jc w:val="center"/>
        <w:rPr>
          <w:rFonts w:ascii="Arial" w:hAnsi="Arial" w:cs="Arial"/>
          <w:b/>
          <w:spacing w:val="1"/>
          <w:sz w:val="22"/>
          <w:szCs w:val="22"/>
        </w:rPr>
      </w:pPr>
      <w:r>
        <w:rPr>
          <w:rFonts w:ascii="Arial" w:hAnsi="Arial" w:cs="Arial"/>
          <w:b/>
          <w:spacing w:val="1"/>
          <w:sz w:val="22"/>
          <w:szCs w:val="22"/>
        </w:rPr>
        <w:t>Table 4.7</w:t>
      </w:r>
    </w:p>
    <w:p w14:paraId="134C6B5D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1"/>
          <w:sz w:val="22"/>
          <w:szCs w:val="22"/>
        </w:rPr>
        <w:t>H</w:t>
      </w:r>
      <w:r w:rsidRPr="00A434FD">
        <w:rPr>
          <w:rFonts w:ascii="Arial" w:hAnsi="Arial" w:cs="Arial"/>
          <w:b/>
          <w:sz w:val="22"/>
          <w:szCs w:val="22"/>
        </w:rPr>
        <w:t>as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Ob</w:t>
      </w:r>
      <w:r w:rsidRPr="00A434FD">
        <w:rPr>
          <w:rFonts w:ascii="Arial" w:hAnsi="Arial" w:cs="Arial"/>
          <w:b/>
          <w:spacing w:val="-1"/>
          <w:sz w:val="22"/>
          <w:szCs w:val="22"/>
        </w:rPr>
        <w:t>er</w:t>
      </w:r>
      <w:r w:rsidRPr="00A434FD">
        <w:rPr>
          <w:rFonts w:ascii="Arial" w:hAnsi="Arial" w:cs="Arial"/>
          <w:b/>
          <w:sz w:val="22"/>
          <w:szCs w:val="22"/>
        </w:rPr>
        <w:t>vasi</w:t>
      </w:r>
      <w:proofErr w:type="spellEnd"/>
      <w:r w:rsidRPr="00A434FD">
        <w:rPr>
          <w:rFonts w:ascii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-2"/>
          <w:sz w:val="22"/>
          <w:szCs w:val="22"/>
        </w:rPr>
        <w:t>K</w:t>
      </w:r>
      <w:r w:rsidRPr="00A434FD">
        <w:rPr>
          <w:rFonts w:ascii="Arial" w:hAnsi="Arial" w:cs="Arial"/>
          <w:b/>
          <w:spacing w:val="-1"/>
          <w:sz w:val="22"/>
          <w:szCs w:val="22"/>
        </w:rPr>
        <w:t>e</w:t>
      </w:r>
      <w:r w:rsidRPr="00A434FD">
        <w:rPr>
          <w:rFonts w:ascii="Arial" w:hAnsi="Arial" w:cs="Arial"/>
          <w:b/>
          <w:sz w:val="22"/>
          <w:szCs w:val="22"/>
        </w:rPr>
        <w:t>g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z w:val="22"/>
          <w:szCs w:val="22"/>
        </w:rPr>
        <w:t>a</w:t>
      </w:r>
      <w:r w:rsidRPr="00A434FD">
        <w:rPr>
          <w:rFonts w:ascii="Arial" w:hAnsi="Arial" w:cs="Arial"/>
          <w:b/>
          <w:spacing w:val="-1"/>
          <w:sz w:val="22"/>
          <w:szCs w:val="22"/>
        </w:rPr>
        <w:t>t</w:t>
      </w:r>
      <w:r w:rsidRPr="00A434FD">
        <w:rPr>
          <w:rFonts w:ascii="Arial" w:hAnsi="Arial" w:cs="Arial"/>
          <w:b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2"/>
          <w:sz w:val="22"/>
          <w:szCs w:val="22"/>
        </w:rPr>
        <w:t>G</w:t>
      </w:r>
      <w:r w:rsidRPr="00A434FD">
        <w:rPr>
          <w:rFonts w:ascii="Arial" w:hAnsi="Arial" w:cs="Arial"/>
          <w:b/>
          <w:spacing w:val="1"/>
          <w:sz w:val="22"/>
          <w:szCs w:val="22"/>
        </w:rPr>
        <w:t>u</w:t>
      </w:r>
      <w:r w:rsidRPr="00A434FD">
        <w:rPr>
          <w:rFonts w:ascii="Arial" w:hAnsi="Arial" w:cs="Arial"/>
          <w:b/>
          <w:spacing w:val="-1"/>
          <w:sz w:val="22"/>
          <w:szCs w:val="22"/>
        </w:rPr>
        <w:t>r</w:t>
      </w:r>
      <w:r w:rsidRPr="00A434FD">
        <w:rPr>
          <w:rFonts w:ascii="Arial" w:hAnsi="Arial" w:cs="Arial"/>
          <w:b/>
          <w:sz w:val="22"/>
          <w:szCs w:val="22"/>
        </w:rPr>
        <w:t>u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1"/>
          <w:sz w:val="22"/>
          <w:szCs w:val="22"/>
        </w:rPr>
        <w:t>Sik</w:t>
      </w:r>
      <w:r w:rsidRPr="00A434FD">
        <w:rPr>
          <w:rFonts w:ascii="Arial" w:hAnsi="Arial" w:cs="Arial"/>
          <w:b/>
          <w:spacing w:val="-2"/>
          <w:sz w:val="22"/>
          <w:szCs w:val="22"/>
        </w:rPr>
        <w:t>l</w:t>
      </w:r>
      <w:r w:rsidRPr="00A434FD">
        <w:rPr>
          <w:rFonts w:ascii="Arial" w:hAnsi="Arial" w:cs="Arial"/>
          <w:b/>
          <w:spacing w:val="1"/>
          <w:sz w:val="22"/>
          <w:szCs w:val="22"/>
        </w:rPr>
        <w:t>u</w:t>
      </w:r>
      <w:r w:rsidRPr="00A434FD">
        <w:rPr>
          <w:rFonts w:ascii="Arial" w:hAnsi="Arial" w:cs="Arial"/>
          <w:b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w w:val="99"/>
          <w:sz w:val="22"/>
          <w:szCs w:val="22"/>
        </w:rPr>
        <w:t>II</w:t>
      </w:r>
    </w:p>
    <w:tbl>
      <w:tblPr>
        <w:tblW w:w="785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195"/>
        <w:gridCol w:w="598"/>
        <w:gridCol w:w="571"/>
        <w:gridCol w:w="564"/>
        <w:gridCol w:w="1383"/>
      </w:tblGrid>
      <w:tr w:rsidR="009C5A1C" w:rsidRPr="00A434FD" w14:paraId="2569C266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F8ACD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CC745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an</w:t>
            </w:r>
            <w:proofErr w:type="spellEnd"/>
            <w:r w:rsidRPr="00A434FD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ya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di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3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57204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3D606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w w:val="99"/>
                <w:sz w:val="22"/>
                <w:szCs w:val="22"/>
              </w:rPr>
              <w:t>S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68476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1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48C5E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o</w:t>
            </w:r>
            <w:r w:rsidRPr="00A434FD">
              <w:rPr>
                <w:rFonts w:ascii="Arial" w:hAnsi="Arial" w:cs="Arial"/>
                <w:b/>
                <w:spacing w:val="-3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r</w:t>
            </w:r>
            <w:proofErr w:type="spellEnd"/>
          </w:p>
        </w:tc>
      </w:tr>
      <w:tr w:rsidR="009C5A1C" w:rsidRPr="00A434FD" w14:paraId="6C9DEA5B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38B22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D8D83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proofErr w:type="spellEnd"/>
            <w:r w:rsidRPr="00A434FD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ara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AC597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AF405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02633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F6702E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pacing w:val="-1"/>
                <w:sz w:val="22"/>
                <w:szCs w:val="22"/>
                <w:lang w:val="id-ID"/>
              </w:rPr>
            </w:pPr>
          </w:p>
          <w:p w14:paraId="0D3A8602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r w:rsidR="009877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3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us</w:t>
            </w:r>
            <w:proofErr w:type="spellEnd"/>
          </w:p>
          <w:p w14:paraId="1933A06B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ua</w:t>
            </w:r>
            <w:proofErr w:type="spellEnd"/>
            <w:r w:rsidRPr="00A434FD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sp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proofErr w:type="spellEnd"/>
          </w:p>
        </w:tc>
      </w:tr>
      <w:tr w:rsidR="009C5A1C" w:rsidRPr="00A434FD" w14:paraId="7CD83A41" w14:textId="77777777" w:rsidTr="004B02FF">
        <w:trPr>
          <w:trHeight w:hRule="exact" w:val="422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49BD3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A9D61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g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z w:val="22"/>
                <w:szCs w:val="22"/>
              </w:rPr>
              <w:t>o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48720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0C9B7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74B52" w14:textId="77777777" w:rsidR="009C5A1C" w:rsidRPr="00A434FD" w:rsidRDefault="008D52A5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15A76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5533359B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FC434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6CAA5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un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ode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8E7EA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60342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7A935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3332DD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78DBE3ED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C55AD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F8393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un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Pr="00A434F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3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ra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75AF1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8C6C3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E0062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416566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78F6C7BB" w14:textId="77777777" w:rsidTr="004B02FF">
        <w:trPr>
          <w:trHeight w:hRule="exact" w:val="422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3EE30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58147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z w:val="22"/>
                <w:szCs w:val="22"/>
              </w:rPr>
              <w:t>h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so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D5278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1789F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D39FC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C66AAB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49AC3617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9582E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8B14E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434FD">
              <w:rPr>
                <w:rFonts w:ascii="Arial" w:hAnsi="Arial" w:cs="Arial"/>
                <w:sz w:val="22"/>
                <w:szCs w:val="22"/>
              </w:rPr>
              <w:t>on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oh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6D9F2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4063C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00629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992EFC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53A0883D" w14:textId="77777777" w:rsidTr="004B02FF">
        <w:trPr>
          <w:trHeight w:hRule="exact" w:val="422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3E134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3785C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un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3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j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ara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D2DA0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C228D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64361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53B702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2EC6DD4B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7750F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2A5AD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Pr="00A434FD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us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z w:val="22"/>
                <w:szCs w:val="22"/>
              </w:rPr>
              <w:t>gu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AC6E6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D325B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  <w:lang w:val="id-ID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1ADDE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B7EB33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3EA9D9A7" w14:textId="77777777" w:rsidTr="004B02FF">
        <w:trPr>
          <w:trHeight w:hRule="exact" w:val="551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450F4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57C9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er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41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z w:val="22"/>
                <w:szCs w:val="22"/>
              </w:rPr>
              <w:t>o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ti</w:t>
            </w:r>
            <w:r w:rsidRPr="00A434FD">
              <w:rPr>
                <w:rFonts w:ascii="Arial" w:hAnsi="Arial" w:cs="Arial"/>
                <w:sz w:val="22"/>
                <w:szCs w:val="22"/>
              </w:rPr>
              <w:t>v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si</w:t>
            </w:r>
            <w:proofErr w:type="spellEnd"/>
            <w:r w:rsidRPr="00A434FD">
              <w:rPr>
                <w:rFonts w:ascii="Arial" w:hAnsi="Arial" w:cs="Arial"/>
                <w:spacing w:val="43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z w:val="22"/>
                <w:szCs w:val="22"/>
              </w:rPr>
              <w:t>d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t</w:t>
            </w:r>
            <w:proofErr w:type="spellEnd"/>
            <w:r w:rsidRPr="00A434FD">
              <w:rPr>
                <w:rFonts w:ascii="Arial" w:hAnsi="Arial" w:cs="Arial"/>
                <w:spacing w:val="43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da</w:t>
            </w:r>
          </w:p>
          <w:p w14:paraId="762EAE3B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DF0325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88A11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5901C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64528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67F834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A1C" w:rsidRPr="00A434FD" w14:paraId="4B8383F4" w14:textId="77777777" w:rsidTr="004B02FF">
        <w:trPr>
          <w:trHeight w:hRule="exact" w:val="425"/>
          <w:jc w:val="center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FB1B0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0747F" w14:textId="77777777" w:rsidR="009C5A1C" w:rsidRPr="00A434FD" w:rsidRDefault="009C5A1C" w:rsidP="000849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sz w:val="22"/>
                <w:szCs w:val="22"/>
              </w:rPr>
              <w:t>ng</w:t>
            </w:r>
            <w:r w:rsidRPr="00A434FD">
              <w:rPr>
                <w:rFonts w:ascii="Arial" w:hAnsi="Arial" w:cs="Arial"/>
                <w:spacing w:val="-2"/>
                <w:sz w:val="22"/>
                <w:szCs w:val="22"/>
              </w:rPr>
              <w:t>g</w:t>
            </w:r>
            <w:r w:rsidRPr="00A434FD">
              <w:rPr>
                <w:rFonts w:ascii="Arial" w:hAnsi="Arial" w:cs="Arial"/>
                <w:sz w:val="22"/>
                <w:szCs w:val="22"/>
              </w:rPr>
              <w:t>un</w:t>
            </w:r>
            <w:r w:rsidRPr="00A434FD">
              <w:rPr>
                <w:rFonts w:ascii="Arial" w:hAnsi="Arial" w:cs="Arial"/>
                <w:spacing w:val="2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Pr="00A434FD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wa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sz w:val="22"/>
                <w:szCs w:val="22"/>
              </w:rPr>
              <w:t>u</w:t>
            </w:r>
            <w:proofErr w:type="spellEnd"/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1F184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B5CCD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3E415" w14:textId="77777777" w:rsidR="009C5A1C" w:rsidRPr="00A434FD" w:rsidRDefault="009C5A1C" w:rsidP="000849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201FF" w14:textId="77777777" w:rsidR="009C5A1C" w:rsidRPr="00A434FD" w:rsidRDefault="009C5A1C" w:rsidP="00A434F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6A0C33" w14:textId="77777777" w:rsidR="00013B2D" w:rsidRPr="00A434FD" w:rsidRDefault="00013B2D" w:rsidP="00A434FD">
      <w:pPr>
        <w:spacing w:line="276" w:lineRule="auto"/>
        <w:jc w:val="both"/>
        <w:rPr>
          <w:rFonts w:ascii="Arial" w:hAnsi="Arial" w:cs="Arial"/>
          <w:b/>
          <w:spacing w:val="1"/>
          <w:sz w:val="22"/>
          <w:szCs w:val="22"/>
        </w:rPr>
      </w:pPr>
    </w:p>
    <w:p w14:paraId="4E41ABD0" w14:textId="77777777" w:rsidR="0000646F" w:rsidRPr="00A3638F" w:rsidRDefault="00DE084B" w:rsidP="00A434FD">
      <w:pPr>
        <w:spacing w:line="276" w:lineRule="auto"/>
        <w:rPr>
          <w:rFonts w:ascii="Arial" w:hAnsi="Arial" w:cs="Arial"/>
          <w:b/>
          <w:sz w:val="22"/>
          <w:szCs w:val="22"/>
        </w:rPr>
      </w:pPr>
      <w:proofErr w:type="spellStart"/>
      <w:r w:rsidRPr="00A3638F">
        <w:rPr>
          <w:rFonts w:ascii="Arial" w:hAnsi="Arial" w:cs="Arial"/>
          <w:b/>
          <w:spacing w:val="1"/>
          <w:sz w:val="22"/>
          <w:szCs w:val="22"/>
        </w:rPr>
        <w:t>P</w:t>
      </w:r>
      <w:r w:rsidRPr="00A3638F">
        <w:rPr>
          <w:rFonts w:ascii="Arial" w:hAnsi="Arial" w:cs="Arial"/>
          <w:b/>
          <w:spacing w:val="-1"/>
          <w:sz w:val="22"/>
          <w:szCs w:val="22"/>
        </w:rPr>
        <w:t>r</w:t>
      </w:r>
      <w:r w:rsidRPr="00A3638F">
        <w:rPr>
          <w:rFonts w:ascii="Arial" w:hAnsi="Arial" w:cs="Arial"/>
          <w:b/>
          <w:sz w:val="22"/>
          <w:szCs w:val="22"/>
        </w:rPr>
        <w:t>a</w:t>
      </w:r>
      <w:proofErr w:type="spellEnd"/>
      <w:r w:rsidRPr="00A3638F">
        <w:rPr>
          <w:rFonts w:ascii="Arial" w:hAnsi="Arial" w:cs="Arial"/>
          <w:b/>
          <w:spacing w:val="-3"/>
          <w:sz w:val="22"/>
          <w:szCs w:val="22"/>
        </w:rPr>
        <w:t xml:space="preserve"> </w:t>
      </w:r>
      <w:proofErr w:type="spellStart"/>
      <w:r w:rsidRPr="00A3638F">
        <w:rPr>
          <w:rFonts w:ascii="Arial" w:hAnsi="Arial" w:cs="Arial"/>
          <w:b/>
          <w:spacing w:val="1"/>
          <w:sz w:val="22"/>
          <w:szCs w:val="22"/>
        </w:rPr>
        <w:t>Si</w:t>
      </w:r>
      <w:r w:rsidRPr="00A3638F">
        <w:rPr>
          <w:rFonts w:ascii="Arial" w:hAnsi="Arial" w:cs="Arial"/>
          <w:b/>
          <w:sz w:val="22"/>
          <w:szCs w:val="22"/>
        </w:rPr>
        <w:t>k</w:t>
      </w:r>
      <w:r w:rsidRPr="00A3638F">
        <w:rPr>
          <w:rFonts w:ascii="Arial" w:hAnsi="Arial" w:cs="Arial"/>
          <w:b/>
          <w:spacing w:val="1"/>
          <w:sz w:val="22"/>
          <w:szCs w:val="22"/>
        </w:rPr>
        <w:t>l</w:t>
      </w:r>
      <w:r w:rsidRPr="00A3638F">
        <w:rPr>
          <w:rFonts w:ascii="Arial" w:hAnsi="Arial" w:cs="Arial"/>
          <w:b/>
          <w:sz w:val="22"/>
          <w:szCs w:val="22"/>
        </w:rPr>
        <w:t>us</w:t>
      </w:r>
      <w:proofErr w:type="spellEnd"/>
    </w:p>
    <w:p w14:paraId="486927FF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ij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nk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re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4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 xml:space="preserve">- </w:t>
      </w:r>
      <w:r w:rsidRPr="00A434FD">
        <w:rPr>
          <w:rFonts w:ascii="Arial" w:hAnsi="Arial" w:cs="Arial"/>
          <w:spacing w:val="-1"/>
          <w:sz w:val="22"/>
          <w:szCs w:val="22"/>
        </w:rPr>
        <w:t>Q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r’a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proofErr w:type="spellStart"/>
      <w:r w:rsidR="006A11BE" w:rsidRPr="00A434FD">
        <w:rPr>
          <w:rFonts w:ascii="Arial" w:hAnsi="Arial" w:cs="Arial"/>
          <w:spacing w:val="2"/>
          <w:sz w:val="22"/>
          <w:szCs w:val="22"/>
        </w:rPr>
        <w:t>kelas</w:t>
      </w:r>
      <w:proofErr w:type="spellEnd"/>
      <w:r w:rsidR="00987730">
        <w:rPr>
          <w:rFonts w:ascii="Arial" w:hAnsi="Arial" w:cs="Arial"/>
          <w:spacing w:val="2"/>
          <w:sz w:val="22"/>
          <w:szCs w:val="22"/>
        </w:rPr>
        <w:t xml:space="preserve"> </w:t>
      </w:r>
      <w:r w:rsidR="006A11BE" w:rsidRPr="00A434FD">
        <w:rPr>
          <w:rFonts w:ascii="Arial" w:hAnsi="Arial" w:cs="Arial"/>
          <w:spacing w:val="2"/>
          <w:sz w:val="22"/>
          <w:szCs w:val="22"/>
        </w:rPr>
        <w:t>VI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m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)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di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h</w:t>
      </w:r>
      <w:r w:rsidRPr="00A434FD">
        <w:rPr>
          <w:rFonts w:ascii="Arial" w:hAnsi="Arial" w:cs="Arial"/>
          <w:sz w:val="22"/>
          <w:szCs w:val="22"/>
        </w:rPr>
        <w:t>ui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a-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="009308C6" w:rsidRPr="00A434FD">
        <w:rPr>
          <w:rFonts w:ascii="Arial" w:hAnsi="Arial" w:cs="Arial"/>
          <w:sz w:val="22"/>
          <w:szCs w:val="22"/>
          <w:lang w:val="id-ID"/>
        </w:rPr>
        <w:t>69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="009308C6" w:rsidRPr="00A434FD">
        <w:rPr>
          <w:rFonts w:ascii="Arial" w:hAnsi="Arial" w:cs="Arial"/>
          <w:sz w:val="22"/>
          <w:szCs w:val="22"/>
          <w:lang w:val="id-ID"/>
        </w:rPr>
        <w:t>5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="004B02FF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="009308C6" w:rsidRPr="00A434FD">
        <w:rPr>
          <w:rFonts w:ascii="Arial" w:hAnsi="Arial" w:cs="Arial"/>
          <w:sz w:val="22"/>
          <w:szCs w:val="22"/>
          <w:lang w:val="id-ID"/>
        </w:rPr>
        <w:t>9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308C6" w:rsidRPr="00A434FD">
        <w:rPr>
          <w:rFonts w:ascii="Arial" w:hAnsi="Arial" w:cs="Arial"/>
          <w:sz w:val="22"/>
          <w:szCs w:val="22"/>
          <w:lang w:val="id-ID"/>
        </w:rPr>
        <w:t>, dengan Persentase Ketuntasan sebesar 36%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Dar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upa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era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ill</w:t>
      </w:r>
      <w:r w:rsidRPr="00A434FD">
        <w:rPr>
          <w:rFonts w:ascii="Arial" w:hAnsi="Arial" w:cs="Arial"/>
          <w:sz w:val="22"/>
          <w:szCs w:val="22"/>
        </w:rPr>
        <w:t>.</w:t>
      </w:r>
    </w:p>
    <w:p w14:paraId="05304EE3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mili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eca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ema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-1"/>
          <w:sz w:val="22"/>
          <w:szCs w:val="22"/>
        </w:rPr>
        <w:t>c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pu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kuk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di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2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pacing w:val="2"/>
          <w:sz w:val="22"/>
          <w:szCs w:val="22"/>
        </w:rPr>
        <w:t xml:space="preserve"> Lor</w:t>
      </w:r>
      <w:r w:rsidR="00DA0C20" w:rsidRPr="00A434FD">
        <w:rPr>
          <w:rFonts w:ascii="Arial" w:hAnsi="Arial" w:cs="Arial"/>
          <w:spacing w:val="2"/>
          <w:sz w:val="22"/>
          <w:szCs w:val="22"/>
          <w:lang w:val="id-ID"/>
        </w:rPr>
        <w:t>,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-1"/>
          <w:sz w:val="22"/>
          <w:szCs w:val="22"/>
        </w:rPr>
        <w:t>Kecamatan</w:t>
      </w:r>
      <w:proofErr w:type="spellEnd"/>
      <w:r w:rsidR="006B014E"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-1"/>
          <w:sz w:val="22"/>
          <w:szCs w:val="22"/>
        </w:rPr>
        <w:t>Gending</w:t>
      </w:r>
      <w:proofErr w:type="spellEnd"/>
      <w:r w:rsidR="00DA0C20" w:rsidRPr="00A434FD">
        <w:rPr>
          <w:rFonts w:ascii="Arial" w:hAnsi="Arial" w:cs="Arial"/>
          <w:spacing w:val="-1"/>
          <w:sz w:val="22"/>
          <w:szCs w:val="22"/>
          <w:lang w:val="id-ID"/>
        </w:rPr>
        <w:t>,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bup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A23839" w:rsidRPr="00A434FD">
        <w:rPr>
          <w:rFonts w:ascii="Arial" w:hAnsi="Arial" w:cs="Arial"/>
          <w:spacing w:val="-1"/>
          <w:sz w:val="22"/>
          <w:szCs w:val="22"/>
        </w:rPr>
        <w:t>Probolinggo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khusus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9"/>
          <w:sz w:val="22"/>
          <w:szCs w:val="22"/>
        </w:rPr>
        <w:t xml:space="preserve"> </w:t>
      </w:r>
      <w:proofErr w:type="spellStart"/>
      <w:r w:rsidR="006A11BE" w:rsidRPr="00A434FD">
        <w:rPr>
          <w:rFonts w:ascii="Arial" w:hAnsi="Arial" w:cs="Arial"/>
          <w:sz w:val="22"/>
          <w:szCs w:val="22"/>
        </w:rPr>
        <w:t>kelas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="006A11BE" w:rsidRPr="00A434FD">
        <w:rPr>
          <w:rFonts w:ascii="Arial" w:hAnsi="Arial" w:cs="Arial"/>
          <w:sz w:val="22"/>
          <w:szCs w:val="22"/>
        </w:rPr>
        <w:t>VI</w:t>
      </w:r>
      <w:r w:rsidRPr="00A434FD">
        <w:rPr>
          <w:rFonts w:ascii="Arial" w:hAnsi="Arial" w:cs="Arial"/>
          <w:sz w:val="22"/>
          <w:szCs w:val="22"/>
        </w:rPr>
        <w:t xml:space="preserve"> </w:t>
      </w:r>
      <w:r w:rsidR="004B02FF" w:rsidRPr="00A434FD">
        <w:rPr>
          <w:rFonts w:ascii="Arial" w:hAnsi="Arial" w:cs="Arial"/>
          <w:spacing w:val="-1"/>
          <w:sz w:val="22"/>
          <w:szCs w:val="22"/>
          <w:lang w:val="id-ID"/>
        </w:rPr>
        <w:t>.</w:t>
      </w:r>
    </w:p>
    <w:p w14:paraId="294F0780" w14:textId="77777777" w:rsidR="0000646F" w:rsidRPr="00A434FD" w:rsidRDefault="00DE084B" w:rsidP="000849FB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I</w:t>
      </w:r>
    </w:p>
    <w:p w14:paraId="57DF7358" w14:textId="77777777" w:rsidR="0000646F" w:rsidRPr="00A434FD" w:rsidRDefault="00DE084B" w:rsidP="000849FB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="00013B2D" w:rsidRPr="00A434FD">
        <w:rPr>
          <w:rFonts w:ascii="Arial" w:hAnsi="Arial" w:cs="Arial"/>
          <w:spacing w:val="1"/>
          <w:sz w:val="22"/>
          <w:szCs w:val="22"/>
        </w:rPr>
        <w:t>pelaksanaan</w:t>
      </w:r>
      <w:proofErr w:type="spellEnd"/>
      <w:r w:rsidR="00013B2D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d</w:t>
      </w:r>
      <w:proofErr w:type="spellEnd"/>
      <w:r w:rsidR="00C91DE6" w:rsidRPr="00A434FD">
        <w:rPr>
          <w:rFonts w:ascii="Arial" w:hAnsi="Arial" w:cs="Arial"/>
          <w:sz w:val="22"/>
          <w:szCs w:val="22"/>
          <w:lang w:val="id-ID"/>
        </w:rPr>
        <w:t>i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4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Q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r’a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="00C91DE6" w:rsidRPr="00A434FD">
        <w:rPr>
          <w:rFonts w:ascii="Arial" w:hAnsi="Arial" w:cs="Arial"/>
          <w:spacing w:val="1"/>
          <w:sz w:val="22"/>
          <w:szCs w:val="22"/>
          <w:lang w:val="id-ID"/>
        </w:rPr>
        <w:t xml:space="preserve">surah Al-Kafirun pada siswa </w:t>
      </w:r>
      <w:proofErr w:type="spellStart"/>
      <w:r w:rsidR="00EE2434" w:rsidRPr="00A434FD">
        <w:rPr>
          <w:rFonts w:ascii="Arial" w:hAnsi="Arial" w:cs="Arial"/>
          <w:spacing w:val="2"/>
          <w:sz w:val="22"/>
          <w:szCs w:val="22"/>
        </w:rPr>
        <w:t>kelas</w:t>
      </w:r>
      <w:proofErr w:type="spellEnd"/>
      <w:r w:rsidR="00EE2434" w:rsidRPr="00A434FD">
        <w:rPr>
          <w:rFonts w:ascii="Arial" w:hAnsi="Arial" w:cs="Arial"/>
          <w:spacing w:val="2"/>
          <w:sz w:val="22"/>
          <w:szCs w:val="22"/>
        </w:rPr>
        <w:t xml:space="preserve"> VI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2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pacing w:val="2"/>
          <w:sz w:val="22"/>
          <w:szCs w:val="22"/>
        </w:rPr>
        <w:t xml:space="preserve"> Lor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-1"/>
          <w:sz w:val="22"/>
          <w:szCs w:val="22"/>
        </w:rPr>
        <w:t>Kecamatan</w:t>
      </w:r>
      <w:proofErr w:type="spellEnd"/>
      <w:r w:rsidR="006B014E"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pacing w:val="-1"/>
          <w:sz w:val="22"/>
          <w:szCs w:val="22"/>
        </w:rPr>
        <w:t>Gending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Ka</w:t>
      </w:r>
      <w:r w:rsidRPr="00A434FD">
        <w:rPr>
          <w:rFonts w:ascii="Arial" w:hAnsi="Arial" w:cs="Arial"/>
          <w:sz w:val="22"/>
          <w:szCs w:val="22"/>
        </w:rPr>
        <w:t>bu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A23839" w:rsidRPr="00A434FD">
        <w:rPr>
          <w:rFonts w:ascii="Arial" w:hAnsi="Arial" w:cs="Arial"/>
          <w:spacing w:val="-1"/>
          <w:sz w:val="22"/>
          <w:szCs w:val="22"/>
        </w:rPr>
        <w:t>Probolinggo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hun</w:t>
      </w:r>
      <w:proofErr w:type="spellEnd"/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="006A11BE" w:rsidRPr="00A434FD">
        <w:rPr>
          <w:rFonts w:ascii="Arial" w:hAnsi="Arial" w:cs="Arial"/>
          <w:sz w:val="22"/>
          <w:szCs w:val="22"/>
        </w:rPr>
        <w:t>2019/2020</w:t>
      </w:r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="00AB6F74" w:rsidRPr="00A434FD">
        <w:rPr>
          <w:rFonts w:ascii="Arial" w:hAnsi="Arial" w:cs="Arial"/>
          <w:sz w:val="22"/>
          <w:szCs w:val="22"/>
          <w:lang w:val="id-ID"/>
        </w:rPr>
        <w:t>14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2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 xml:space="preserve">g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ca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="00AB6F74" w:rsidRPr="00A434FD">
        <w:rPr>
          <w:rFonts w:ascii="Arial" w:hAnsi="Arial" w:cs="Arial"/>
          <w:sz w:val="22"/>
          <w:szCs w:val="22"/>
          <w:lang w:val="id-ID"/>
        </w:rPr>
        <w:t xml:space="preserve"> sebanyak 9 anak</w:t>
      </w:r>
      <w:r w:rsidR="00987730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="00AB6F74" w:rsidRPr="00A434FD">
        <w:rPr>
          <w:rFonts w:ascii="Arial" w:hAnsi="Arial" w:cs="Arial"/>
          <w:spacing w:val="5"/>
          <w:sz w:val="22"/>
          <w:szCs w:val="22"/>
          <w:lang w:val="id-ID"/>
        </w:rPr>
        <w:t xml:space="preserve">rata-rata sebesar </w:t>
      </w:r>
      <w:r w:rsidR="008836FF" w:rsidRPr="00A434FD">
        <w:rPr>
          <w:rFonts w:ascii="Arial" w:hAnsi="Arial" w:cs="Arial"/>
          <w:sz w:val="22"/>
          <w:szCs w:val="22"/>
          <w:lang w:val="id-ID"/>
        </w:rPr>
        <w:t>74</w:t>
      </w:r>
      <w:r w:rsidR="00AB6F74" w:rsidRPr="00A434FD">
        <w:rPr>
          <w:rFonts w:ascii="Arial" w:hAnsi="Arial" w:cs="Arial"/>
          <w:spacing w:val="6"/>
          <w:sz w:val="22"/>
          <w:szCs w:val="22"/>
          <w:lang w:val="id-ID"/>
        </w:rPr>
        <w:t xml:space="preserve">, yang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="00AB6F74" w:rsidRPr="00A434FD">
        <w:rPr>
          <w:rFonts w:ascii="Arial" w:hAnsi="Arial" w:cs="Arial"/>
          <w:sz w:val="22"/>
          <w:szCs w:val="22"/>
          <w:lang w:val="id-ID"/>
        </w:rPr>
        <w:t>5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="00AB6F74" w:rsidRPr="00A434FD">
        <w:rPr>
          <w:rFonts w:ascii="Arial" w:hAnsi="Arial" w:cs="Arial"/>
          <w:spacing w:val="-1"/>
          <w:sz w:val="22"/>
          <w:szCs w:val="22"/>
          <w:lang w:val="id-ID"/>
        </w:rPr>
        <w:t>dengan persentase ketuntasan sebasar 64</w:t>
      </w:r>
      <w:r w:rsidRPr="00A434FD">
        <w:rPr>
          <w:rFonts w:ascii="Arial" w:hAnsi="Arial" w:cs="Arial"/>
          <w:spacing w:val="-1"/>
          <w:sz w:val="22"/>
          <w:szCs w:val="22"/>
        </w:rPr>
        <w:t>%</w:t>
      </w:r>
      <w:r w:rsidRPr="00A434FD">
        <w:rPr>
          <w:rFonts w:ascii="Arial" w:hAnsi="Arial" w:cs="Arial"/>
          <w:sz w:val="22"/>
          <w:szCs w:val="22"/>
        </w:rPr>
        <w:t>.</w:t>
      </w:r>
      <w:r w:rsidR="00AB6F74" w:rsidRPr="00A434FD">
        <w:rPr>
          <w:rFonts w:ascii="Arial" w:hAnsi="Arial" w:cs="Arial"/>
          <w:sz w:val="22"/>
          <w:szCs w:val="22"/>
          <w:lang w:val="id-ID"/>
        </w:rPr>
        <w:t xml:space="preserve"> Ini belum memenuhi syarat yang ditentukan oleh peneliti. </w:t>
      </w:r>
      <w:r w:rsidRPr="00A434FD">
        <w:rPr>
          <w:rFonts w:ascii="Arial" w:hAnsi="Arial" w:cs="Arial"/>
          <w:spacing w:val="-1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-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713E63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ng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5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="00987730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liti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w w:val="99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w w:val="99"/>
          <w:sz w:val="22"/>
          <w:szCs w:val="22"/>
        </w:rPr>
        <w:t>s</w:t>
      </w:r>
      <w:r w:rsidR="00713E63" w:rsidRPr="00A434FD">
        <w:rPr>
          <w:rFonts w:ascii="Arial" w:hAnsi="Arial" w:cs="Arial"/>
          <w:w w:val="99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(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P</w:t>
      </w:r>
      <w:r w:rsidRPr="00A434FD">
        <w:rPr>
          <w:rFonts w:ascii="Arial" w:hAnsi="Arial" w:cs="Arial"/>
          <w:position w:val="-1"/>
          <w:sz w:val="22"/>
          <w:szCs w:val="22"/>
        </w:rPr>
        <w:t>T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K)</w:t>
      </w:r>
      <w:r w:rsidR="00AB6F74" w:rsidRPr="00A434FD">
        <w:rPr>
          <w:rFonts w:ascii="Arial" w:hAnsi="Arial" w:cs="Arial"/>
          <w:position w:val="-1"/>
          <w:sz w:val="22"/>
          <w:szCs w:val="22"/>
          <w:lang w:val="id-ID"/>
        </w:rPr>
        <w:t>, masih menggunakan metode drill sama dengan siklus I, penelitian dilanjutkan pada siklus ke II.</w:t>
      </w:r>
    </w:p>
    <w:p w14:paraId="3258D980" w14:textId="77777777" w:rsidR="0000646F" w:rsidRPr="00A434FD" w:rsidRDefault="00DE084B" w:rsidP="000849FB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w w:val="99"/>
          <w:sz w:val="22"/>
          <w:szCs w:val="22"/>
        </w:rPr>
        <w:t>I</w:t>
      </w:r>
      <w:r w:rsidRPr="00A434FD">
        <w:rPr>
          <w:rFonts w:ascii="Arial" w:hAnsi="Arial" w:cs="Arial"/>
          <w:w w:val="99"/>
          <w:sz w:val="22"/>
          <w:szCs w:val="22"/>
        </w:rPr>
        <w:t>I</w:t>
      </w:r>
    </w:p>
    <w:p w14:paraId="159CD7DF" w14:textId="77777777" w:rsidR="0000646F" w:rsidRPr="00A434FD" w:rsidRDefault="00DE084B" w:rsidP="000849FB">
      <w:pPr>
        <w:pStyle w:val="NoSpacing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Da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3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r w:rsidRPr="00A434FD">
        <w:rPr>
          <w:rFonts w:ascii="Arial" w:hAnsi="Arial" w:cs="Arial"/>
          <w:sz w:val="22"/>
          <w:szCs w:val="22"/>
        </w:rPr>
        <w:t>okusk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5"/>
          <w:sz w:val="22"/>
          <w:szCs w:val="22"/>
        </w:rPr>
        <w:t>n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1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-2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2"/>
          <w:sz w:val="22"/>
          <w:szCs w:val="22"/>
        </w:rPr>
        <w:t>ha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</w:t>
      </w:r>
      <w:proofErr w:type="spellEnd"/>
      <w:r w:rsidRPr="00A434FD">
        <w:rPr>
          <w:rFonts w:ascii="Arial" w:hAnsi="Arial" w:cs="Arial"/>
          <w:spacing w:val="3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4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4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Q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2"/>
          <w:sz w:val="22"/>
          <w:szCs w:val="22"/>
        </w:rPr>
        <w:t>’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r w:rsidR="00AB6F74" w:rsidRPr="00A434FD">
        <w:rPr>
          <w:rFonts w:ascii="Arial" w:hAnsi="Arial" w:cs="Arial"/>
          <w:sz w:val="22"/>
          <w:szCs w:val="22"/>
        </w:rPr>
        <w:t>surah Al-</w:t>
      </w:r>
      <w:proofErr w:type="spellStart"/>
      <w:r w:rsidR="00AB6F74" w:rsidRPr="00A434FD">
        <w:rPr>
          <w:rFonts w:ascii="Arial" w:hAnsi="Arial" w:cs="Arial"/>
          <w:sz w:val="22"/>
          <w:szCs w:val="22"/>
        </w:rPr>
        <w:t>Kafirun</w:t>
      </w:r>
      <w:proofErr w:type="spellEnd"/>
      <w:r w:rsidR="00AB6F74"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z w:val="22"/>
          <w:szCs w:val="22"/>
        </w:rPr>
        <w:t>e</w:t>
      </w:r>
      <w:proofErr w:type="spellEnd"/>
      <w:r w:rsidR="00713E63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position w:val="-1"/>
          <w:sz w:val="22"/>
          <w:szCs w:val="22"/>
        </w:rPr>
        <w:t>d</w:t>
      </w:r>
      <w:r w:rsidRPr="00A434FD">
        <w:rPr>
          <w:rFonts w:ascii="Arial" w:hAnsi="Arial" w:cs="Arial"/>
          <w:spacing w:val="-1"/>
          <w:position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position w:val="-1"/>
          <w:sz w:val="22"/>
          <w:szCs w:val="22"/>
        </w:rPr>
        <w:t>ill</w:t>
      </w:r>
      <w:r w:rsidRPr="00A434FD">
        <w:rPr>
          <w:rFonts w:ascii="Arial" w:hAnsi="Arial" w:cs="Arial"/>
          <w:position w:val="-1"/>
          <w:sz w:val="22"/>
          <w:szCs w:val="22"/>
        </w:rPr>
        <w:t>.</w:t>
      </w:r>
      <w:r w:rsidR="00E362A5" w:rsidRPr="00A434FD">
        <w:rPr>
          <w:rFonts w:ascii="Arial" w:hAnsi="Arial" w:cs="Arial"/>
          <w:position w:val="-1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Ha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3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-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ukk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3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4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="008836FF" w:rsidRPr="00A434FD">
        <w:rPr>
          <w:rFonts w:ascii="Arial" w:hAnsi="Arial" w:cs="Arial"/>
          <w:spacing w:val="44"/>
          <w:sz w:val="22"/>
          <w:szCs w:val="22"/>
          <w:lang w:val="id-ID"/>
        </w:rPr>
        <w:t xml:space="preserve"> </w:t>
      </w:r>
      <w:r w:rsidR="008836FF" w:rsidRPr="00A434FD">
        <w:rPr>
          <w:rFonts w:ascii="Arial" w:hAnsi="Arial" w:cs="Arial"/>
          <w:sz w:val="22"/>
          <w:szCs w:val="22"/>
          <w:lang w:val="id-ID"/>
        </w:rPr>
        <w:t>14</w:t>
      </w:r>
      <w:r w:rsidRPr="00A434FD">
        <w:rPr>
          <w:rFonts w:ascii="Arial" w:hAnsi="Arial" w:cs="Arial"/>
          <w:spacing w:val="4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w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46"/>
          <w:sz w:val="22"/>
          <w:szCs w:val="22"/>
        </w:rPr>
        <w:t xml:space="preserve"> </w:t>
      </w:r>
      <w:r w:rsidR="00987730">
        <w:rPr>
          <w:rFonts w:ascii="Arial" w:hAnsi="Arial" w:cs="Arial"/>
          <w:spacing w:val="-5"/>
          <w:sz w:val="22"/>
          <w:szCs w:val="22"/>
          <w:lang w:val="id-ID"/>
        </w:rPr>
        <w:t>sudah tuntas</w:t>
      </w:r>
      <w:r w:rsidR="008836FF" w:rsidRPr="00A434FD">
        <w:rPr>
          <w:rFonts w:ascii="Arial" w:hAnsi="Arial" w:cs="Arial"/>
          <w:spacing w:val="-5"/>
          <w:sz w:val="22"/>
          <w:szCs w:val="22"/>
          <w:lang w:val="id-ID"/>
        </w:rPr>
        <w:t xml:space="preserve"> belajar semua dengan</w:t>
      </w:r>
      <w:r w:rsidRPr="00A434FD">
        <w:rPr>
          <w:rFonts w:ascii="Arial" w:hAnsi="Arial" w:cs="Arial"/>
          <w:spacing w:val="4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r w:rsidR="008836FF" w:rsidRPr="00A434FD">
        <w:rPr>
          <w:rFonts w:ascii="Arial" w:hAnsi="Arial" w:cs="Arial"/>
          <w:sz w:val="22"/>
          <w:szCs w:val="22"/>
          <w:lang w:val="id-ID"/>
        </w:rPr>
        <w:t>rata-rata sebesar 81, dengan persentse ketuntasan sebesar 100%.</w:t>
      </w:r>
      <w:r w:rsidR="00713E63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ub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="00987730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="00987730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="00987730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1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="00987730">
        <w:rPr>
          <w:rFonts w:ascii="Arial" w:hAnsi="Arial" w:cs="Arial"/>
          <w:sz w:val="22"/>
          <w:szCs w:val="22"/>
        </w:rPr>
        <w:t>um</w:t>
      </w:r>
      <w:proofErr w:type="spellEnd"/>
      <w:r w:rsidRPr="00A434FD">
        <w:rPr>
          <w:rFonts w:ascii="Arial" w:hAnsi="Arial" w:cs="Arial"/>
          <w:spacing w:val="1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2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="00713E63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(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>)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t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m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kut</w:t>
      </w:r>
      <w:proofErr w:type="spellEnd"/>
      <w:r w:rsidRPr="00A434FD">
        <w:rPr>
          <w:rFonts w:ascii="Arial" w:hAnsi="Arial" w:cs="Arial"/>
          <w:sz w:val="22"/>
          <w:szCs w:val="22"/>
        </w:rPr>
        <w:t>:</w:t>
      </w:r>
    </w:p>
    <w:p w14:paraId="3D124DB8" w14:textId="77777777" w:rsidR="00A3638F" w:rsidRDefault="00A3638F" w:rsidP="00A3638F">
      <w:pPr>
        <w:spacing w:before="240" w:line="276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 xml:space="preserve">4.8 </w:t>
      </w:r>
      <w:proofErr w:type="spellStart"/>
      <w:r>
        <w:rPr>
          <w:rFonts w:ascii="Arial" w:hAnsi="Arial" w:cs="Arial"/>
          <w:b/>
          <w:spacing w:val="-1"/>
          <w:sz w:val="22"/>
          <w:szCs w:val="22"/>
        </w:rPr>
        <w:t>Tabel</w:t>
      </w:r>
      <w:proofErr w:type="spellEnd"/>
    </w:p>
    <w:p w14:paraId="023C5F2B" w14:textId="77777777" w:rsidR="0000646F" w:rsidRPr="00A434FD" w:rsidRDefault="00DE084B" w:rsidP="00A434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N</w:t>
      </w:r>
      <w:r w:rsidRPr="00A434FD">
        <w:rPr>
          <w:rFonts w:ascii="Arial" w:hAnsi="Arial" w:cs="Arial"/>
          <w:b/>
          <w:spacing w:val="1"/>
          <w:sz w:val="22"/>
          <w:szCs w:val="22"/>
        </w:rPr>
        <w:t>il</w:t>
      </w:r>
      <w:r w:rsidRPr="00A434FD">
        <w:rPr>
          <w:rFonts w:ascii="Arial" w:hAnsi="Arial" w:cs="Arial"/>
          <w:b/>
          <w:sz w:val="22"/>
          <w:szCs w:val="22"/>
        </w:rPr>
        <w:t>ai</w:t>
      </w:r>
      <w:r w:rsidRPr="00A434FD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1"/>
          <w:sz w:val="22"/>
          <w:szCs w:val="22"/>
        </w:rPr>
        <w:t>H</w:t>
      </w:r>
      <w:r w:rsidRPr="00A434FD">
        <w:rPr>
          <w:rFonts w:ascii="Arial" w:hAnsi="Arial" w:cs="Arial"/>
          <w:b/>
          <w:sz w:val="22"/>
          <w:szCs w:val="22"/>
        </w:rPr>
        <w:t>as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z w:val="22"/>
          <w:szCs w:val="22"/>
        </w:rPr>
        <w:t>l</w:t>
      </w:r>
      <w:r w:rsidRPr="00A434FD">
        <w:rPr>
          <w:rFonts w:ascii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-2"/>
          <w:sz w:val="22"/>
          <w:szCs w:val="22"/>
        </w:rPr>
        <w:t>P</w:t>
      </w:r>
      <w:r w:rsidRPr="00A434FD">
        <w:rPr>
          <w:rFonts w:ascii="Arial" w:hAnsi="Arial" w:cs="Arial"/>
          <w:b/>
          <w:spacing w:val="-1"/>
          <w:sz w:val="22"/>
          <w:szCs w:val="22"/>
        </w:rPr>
        <w:t>er</w:t>
      </w:r>
      <w:r w:rsidRPr="00A434FD">
        <w:rPr>
          <w:rFonts w:ascii="Arial" w:hAnsi="Arial" w:cs="Arial"/>
          <w:b/>
          <w:spacing w:val="1"/>
          <w:sz w:val="22"/>
          <w:szCs w:val="22"/>
        </w:rPr>
        <w:t>b</w:t>
      </w:r>
      <w:r w:rsidRPr="00A434FD">
        <w:rPr>
          <w:rFonts w:ascii="Arial" w:hAnsi="Arial" w:cs="Arial"/>
          <w:b/>
          <w:sz w:val="22"/>
          <w:szCs w:val="22"/>
        </w:rPr>
        <w:t>a</w:t>
      </w:r>
      <w:r w:rsidRPr="00A434FD">
        <w:rPr>
          <w:rFonts w:ascii="Arial" w:hAnsi="Arial" w:cs="Arial"/>
          <w:b/>
          <w:spacing w:val="1"/>
          <w:sz w:val="22"/>
          <w:szCs w:val="22"/>
        </w:rPr>
        <w:t>ndin</w:t>
      </w:r>
      <w:r w:rsidRPr="00A434FD">
        <w:rPr>
          <w:rFonts w:ascii="Arial" w:hAnsi="Arial" w:cs="Arial"/>
          <w:b/>
          <w:spacing w:val="-2"/>
          <w:sz w:val="22"/>
          <w:szCs w:val="22"/>
        </w:rPr>
        <w:t>g</w:t>
      </w:r>
      <w:r w:rsidRPr="00A434FD">
        <w:rPr>
          <w:rFonts w:ascii="Arial" w:hAnsi="Arial" w:cs="Arial"/>
          <w:b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b/>
          <w:spacing w:val="-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b/>
          <w:spacing w:val="-2"/>
          <w:sz w:val="22"/>
          <w:szCs w:val="22"/>
        </w:rPr>
        <w:t>P</w:t>
      </w:r>
      <w:r w:rsidRPr="00A434FD">
        <w:rPr>
          <w:rFonts w:ascii="Arial" w:hAnsi="Arial" w:cs="Arial"/>
          <w:b/>
          <w:spacing w:val="-1"/>
          <w:sz w:val="22"/>
          <w:szCs w:val="22"/>
        </w:rPr>
        <w:t>er</w:t>
      </w:r>
      <w:r w:rsidRPr="00A434FD">
        <w:rPr>
          <w:rFonts w:ascii="Arial" w:hAnsi="Arial" w:cs="Arial"/>
          <w:b/>
          <w:w w:val="99"/>
          <w:sz w:val="22"/>
          <w:szCs w:val="22"/>
        </w:rPr>
        <w:t>s</w:t>
      </w:r>
      <w:r w:rsidRPr="00A434FD">
        <w:rPr>
          <w:rFonts w:ascii="Arial" w:hAnsi="Arial" w:cs="Arial"/>
          <w:b/>
          <w:spacing w:val="1"/>
          <w:sz w:val="22"/>
          <w:szCs w:val="22"/>
        </w:rPr>
        <w:t>i</w:t>
      </w:r>
      <w:r w:rsidRPr="00A434FD">
        <w:rPr>
          <w:rFonts w:ascii="Arial" w:hAnsi="Arial" w:cs="Arial"/>
          <w:b/>
          <w:spacing w:val="1"/>
          <w:w w:val="99"/>
          <w:sz w:val="22"/>
          <w:szCs w:val="22"/>
        </w:rPr>
        <w:t>k</w:t>
      </w:r>
      <w:r w:rsidRPr="00A434FD">
        <w:rPr>
          <w:rFonts w:ascii="Arial" w:hAnsi="Arial" w:cs="Arial"/>
          <w:b/>
          <w:spacing w:val="1"/>
          <w:sz w:val="22"/>
          <w:szCs w:val="22"/>
        </w:rPr>
        <w:t>l</w:t>
      </w:r>
      <w:r w:rsidRPr="00A434FD">
        <w:rPr>
          <w:rFonts w:ascii="Arial" w:hAnsi="Arial" w:cs="Arial"/>
          <w:b/>
          <w:spacing w:val="1"/>
          <w:w w:val="99"/>
          <w:sz w:val="22"/>
          <w:szCs w:val="22"/>
        </w:rPr>
        <w:t>u</w:t>
      </w:r>
      <w:r w:rsidRPr="00A434FD">
        <w:rPr>
          <w:rFonts w:ascii="Arial" w:hAnsi="Arial" w:cs="Arial"/>
          <w:b/>
          <w:w w:val="99"/>
          <w:sz w:val="22"/>
          <w:szCs w:val="22"/>
        </w:rPr>
        <w:t>s</w:t>
      </w:r>
      <w:proofErr w:type="spell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46"/>
        <w:gridCol w:w="1915"/>
        <w:gridCol w:w="1807"/>
      </w:tblGrid>
      <w:tr w:rsidR="0000646F" w:rsidRPr="00A434FD" w14:paraId="7994DBA9" w14:textId="77777777" w:rsidTr="000849FB">
        <w:trPr>
          <w:trHeight w:hRule="exact" w:val="234"/>
          <w:jc w:val="center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BA77F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Sik</w:t>
            </w:r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u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599CA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N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il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ai</w:t>
            </w:r>
            <w:r w:rsidRPr="00A434FD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-r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9C561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Tun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602C3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B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lu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A434FD">
              <w:rPr>
                <w:rFonts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b/>
                <w:spacing w:val="1"/>
                <w:sz w:val="22"/>
                <w:szCs w:val="22"/>
              </w:rPr>
              <w:t>Tun</w:t>
            </w:r>
            <w:r w:rsidRPr="00A434FD">
              <w:rPr>
                <w:rFonts w:ascii="Arial" w:hAnsi="Arial" w:cs="Arial"/>
                <w:b/>
                <w:spacing w:val="-1"/>
                <w:sz w:val="22"/>
                <w:szCs w:val="22"/>
              </w:rPr>
              <w:t>t</w:t>
            </w:r>
            <w:r w:rsidRPr="00A434FD">
              <w:rPr>
                <w:rFonts w:ascii="Arial" w:hAnsi="Arial" w:cs="Arial"/>
                <w:b/>
                <w:sz w:val="22"/>
                <w:szCs w:val="22"/>
              </w:rPr>
              <w:t>as</w:t>
            </w:r>
            <w:proofErr w:type="spellEnd"/>
          </w:p>
        </w:tc>
      </w:tr>
      <w:tr w:rsidR="0000646F" w:rsidRPr="00A434FD" w14:paraId="1882A6F4" w14:textId="77777777" w:rsidTr="00F1148C">
        <w:trPr>
          <w:trHeight w:hRule="exact" w:val="279"/>
          <w:jc w:val="center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BE717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P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A434FD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Si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z w:val="22"/>
                <w:szCs w:val="22"/>
              </w:rPr>
              <w:t>us</w:t>
            </w:r>
            <w:proofErr w:type="spellEnd"/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5191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69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F1D50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5</w:t>
            </w:r>
            <w:r w:rsidR="00DE084B" w:rsidRPr="00A434F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(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36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%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466A6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9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(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64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%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0646F" w:rsidRPr="00A434FD" w14:paraId="3E9AA3B5" w14:textId="77777777" w:rsidTr="00F1148C">
        <w:trPr>
          <w:trHeight w:hRule="exact" w:val="284"/>
          <w:jc w:val="center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B9E67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Si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z w:val="22"/>
                <w:szCs w:val="22"/>
              </w:rPr>
              <w:t>us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8C55C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74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8427E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9</w:t>
            </w:r>
            <w:r w:rsidR="00DE084B" w:rsidRPr="00A434F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(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64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%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BE770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5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(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  <w:lang w:val="id-ID"/>
              </w:rPr>
              <w:t>36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%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0646F" w:rsidRPr="00A434FD" w14:paraId="015F7B4C" w14:textId="77777777" w:rsidTr="00F1148C">
        <w:trPr>
          <w:trHeight w:hRule="exact" w:val="287"/>
          <w:jc w:val="center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71F6F" w14:textId="77777777" w:rsidR="0000646F" w:rsidRPr="00A434FD" w:rsidRDefault="00DE084B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Si</w:t>
            </w:r>
            <w:r w:rsidRPr="00A434FD">
              <w:rPr>
                <w:rFonts w:ascii="Arial" w:hAnsi="Arial" w:cs="Arial"/>
                <w:sz w:val="22"/>
                <w:szCs w:val="22"/>
              </w:rPr>
              <w:t>k</w:t>
            </w:r>
            <w:r w:rsidRPr="00A434FD"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 w:rsidRPr="00A434FD">
              <w:rPr>
                <w:rFonts w:ascii="Arial" w:hAnsi="Arial" w:cs="Arial"/>
                <w:sz w:val="22"/>
                <w:szCs w:val="22"/>
              </w:rPr>
              <w:t>us</w:t>
            </w:r>
            <w:proofErr w:type="spellEnd"/>
            <w:r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A434FD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A434FD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DC681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81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53342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14</w:t>
            </w:r>
            <w:r w:rsidR="00DE084B" w:rsidRPr="00A434F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(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100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%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C3023" w14:textId="77777777" w:rsidR="0000646F" w:rsidRPr="00A434FD" w:rsidRDefault="008836FF" w:rsidP="0008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 xml:space="preserve">0 </w:t>
            </w:r>
            <w:proofErr w:type="spellStart"/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1"/>
                <w:sz w:val="22"/>
                <w:szCs w:val="22"/>
              </w:rPr>
              <w:t>i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s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E084B" w:rsidRPr="00A434FD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(</w:t>
            </w:r>
            <w:r w:rsidRPr="00A434FD">
              <w:rPr>
                <w:rFonts w:ascii="Arial" w:hAnsi="Arial" w:cs="Arial"/>
                <w:sz w:val="22"/>
                <w:szCs w:val="22"/>
                <w:lang w:val="id-ID"/>
              </w:rPr>
              <w:t>0</w:t>
            </w:r>
            <w:r w:rsidR="00DE084B" w:rsidRPr="00A434FD">
              <w:rPr>
                <w:rFonts w:ascii="Arial" w:hAnsi="Arial" w:cs="Arial"/>
                <w:spacing w:val="-1"/>
                <w:sz w:val="22"/>
                <w:szCs w:val="22"/>
              </w:rPr>
              <w:t>%</w:t>
            </w:r>
            <w:r w:rsidR="00DE084B" w:rsidRPr="00A434F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4709B826" w14:textId="77777777" w:rsidR="0000646F" w:rsidRPr="00A434FD" w:rsidRDefault="0000646F" w:rsidP="00A434FD">
      <w:pPr>
        <w:spacing w:line="276" w:lineRule="auto"/>
        <w:rPr>
          <w:rFonts w:ascii="Arial" w:hAnsi="Arial" w:cs="Arial"/>
          <w:sz w:val="22"/>
          <w:szCs w:val="22"/>
        </w:rPr>
      </w:pPr>
    </w:p>
    <w:p w14:paraId="5AEA63B8" w14:textId="77777777" w:rsidR="0000646F" w:rsidRPr="00A434FD" w:rsidRDefault="00DE084B" w:rsidP="00F1148C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lastRenderedPageBreak/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3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proofErr w:type="spellEnd"/>
      <w:r w:rsidRPr="00A434FD">
        <w:rPr>
          <w:rFonts w:ascii="Arial" w:hAnsi="Arial" w:cs="Arial"/>
          <w:spacing w:val="4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da</w:t>
      </w:r>
      <w:r w:rsidRPr="00A434FD">
        <w:rPr>
          <w:rFonts w:ascii="Arial" w:hAnsi="Arial" w:cs="Arial"/>
          <w:spacing w:val="3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kh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3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us</w:t>
      </w:r>
      <w:proofErr w:type="spellEnd"/>
      <w:r w:rsidRPr="00A434FD">
        <w:rPr>
          <w:rFonts w:ascii="Arial" w:hAnsi="Arial" w:cs="Arial"/>
          <w:spacing w:val="3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I</w:t>
      </w:r>
      <w:r w:rsidRPr="00A434FD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2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3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pa</w:t>
      </w:r>
      <w:proofErr w:type="spellEnd"/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pk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sud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erca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</w:p>
    <w:p w14:paraId="6D006DF2" w14:textId="4C1BC152" w:rsidR="00E104CA" w:rsidRPr="00A434FD" w:rsidRDefault="00AF791B" w:rsidP="00F1148C">
      <w:pPr>
        <w:ind w:firstLine="720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Berikut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adalah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grafik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perbandingan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hasil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nilai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belajar</w:t>
      </w:r>
      <w:proofErr w:type="spellEnd"/>
      <w:r w:rsidRPr="00A434FD">
        <w:rPr>
          <w:rFonts w:ascii="Arial" w:hAnsi="Arial" w:cs="Arial"/>
          <w:sz w:val="22"/>
          <w:szCs w:val="22"/>
          <w:lang w:val="id-ID"/>
        </w:rPr>
        <w:t xml:space="preserve">, nilai </w:t>
      </w:r>
      <w:r w:rsidR="00987730">
        <w:rPr>
          <w:rFonts w:ascii="Arial" w:hAnsi="Arial" w:cs="Arial"/>
          <w:sz w:val="22"/>
          <w:szCs w:val="22"/>
        </w:rPr>
        <w:t>rata-rata</w:t>
      </w:r>
      <w:r w:rsidRPr="00A434FD">
        <w:rPr>
          <w:rFonts w:ascii="Arial" w:hAnsi="Arial" w:cs="Arial"/>
          <w:sz w:val="22"/>
          <w:szCs w:val="22"/>
          <w:lang w:val="id-ID"/>
        </w:rPr>
        <w:t xml:space="preserve">, ketuntasan belajar, dan persentase ketuntasan belajar </w:t>
      </w:r>
      <w:proofErr w:type="spellStart"/>
      <w:r w:rsidRPr="00A434FD">
        <w:rPr>
          <w:rFonts w:ascii="Arial" w:hAnsi="Arial" w:cs="Arial"/>
          <w:sz w:val="22"/>
          <w:szCs w:val="22"/>
        </w:rPr>
        <w:t>siswa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pada </w:t>
      </w:r>
      <w:r w:rsidRPr="00A434FD">
        <w:rPr>
          <w:rFonts w:ascii="Arial" w:hAnsi="Arial" w:cs="Arial"/>
          <w:sz w:val="22"/>
          <w:szCs w:val="22"/>
          <w:lang w:val="id-ID"/>
        </w:rPr>
        <w:t xml:space="preserve">Pra Siklus, </w:t>
      </w:r>
      <w:proofErr w:type="spellStart"/>
      <w:r w:rsidRPr="00A434FD">
        <w:rPr>
          <w:rFonts w:ascii="Arial" w:hAnsi="Arial" w:cs="Arial"/>
          <w:sz w:val="22"/>
          <w:szCs w:val="22"/>
        </w:rPr>
        <w:t>Siklus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I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 xml:space="preserve">dan </w:t>
      </w:r>
      <w:proofErr w:type="spellStart"/>
      <w:r w:rsidRPr="00A434FD">
        <w:rPr>
          <w:rFonts w:ascii="Arial" w:hAnsi="Arial" w:cs="Arial"/>
          <w:sz w:val="22"/>
          <w:szCs w:val="22"/>
        </w:rPr>
        <w:t>Siklus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II:</w:t>
      </w:r>
    </w:p>
    <w:p w14:paraId="5DF15108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957398F" wp14:editId="62D49F60">
            <wp:simplePos x="0" y="0"/>
            <wp:positionH relativeFrom="column">
              <wp:posOffset>341143</wp:posOffset>
            </wp:positionH>
            <wp:positionV relativeFrom="paragraph">
              <wp:posOffset>-4110</wp:posOffset>
            </wp:positionV>
            <wp:extent cx="4356847" cy="2192713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218" cy="219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41A6B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F440694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AE07469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C24E628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929D178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4BB5FEB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82CD181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CB97E1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CD6A532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0ADD5E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6401DEE" w14:textId="77777777" w:rsidR="00F1148C" w:rsidRDefault="00F1148C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2FAAF60" w14:textId="7ADB32FD" w:rsidR="00A3638F" w:rsidRPr="00A3638F" w:rsidRDefault="00A3638F" w:rsidP="00F1148C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Gambar 2. </w:t>
      </w:r>
      <w:proofErr w:type="spellStart"/>
      <w:r>
        <w:rPr>
          <w:rFonts w:ascii="Arial" w:hAnsi="Arial" w:cs="Arial"/>
          <w:b/>
          <w:sz w:val="22"/>
          <w:szCs w:val="22"/>
        </w:rPr>
        <w:t>Perbandingan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Hasil Nilai </w:t>
      </w:r>
      <w:r w:rsidR="00AF791B" w:rsidRPr="00A434FD">
        <w:rPr>
          <w:rFonts w:ascii="Arial" w:hAnsi="Arial" w:cs="Arial"/>
          <w:b/>
          <w:sz w:val="22"/>
          <w:szCs w:val="22"/>
        </w:rPr>
        <w:t xml:space="preserve">Rata-Rata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>Belajar</w:t>
      </w:r>
      <w:r w:rsidR="00987730">
        <w:rPr>
          <w:rFonts w:ascii="Arial" w:hAnsi="Arial" w:cs="Arial"/>
          <w:b/>
          <w:sz w:val="22"/>
          <w:szCs w:val="22"/>
          <w:lang w:val="id-ID"/>
        </w:rPr>
        <w:t xml:space="preserve">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Siswa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Pada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 xml:space="preserve">Pra Siklus, </w:t>
      </w:r>
      <w:proofErr w:type="spellStart"/>
      <w:r>
        <w:rPr>
          <w:rFonts w:ascii="Arial" w:hAnsi="Arial" w:cs="Arial"/>
          <w:b/>
          <w:sz w:val="22"/>
          <w:szCs w:val="22"/>
        </w:rPr>
        <w:t>Siklus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AF791B" w:rsidRPr="00A434FD">
        <w:rPr>
          <w:rFonts w:ascii="Arial" w:hAnsi="Arial" w:cs="Arial"/>
          <w:b/>
          <w:sz w:val="22"/>
          <w:szCs w:val="22"/>
        </w:rPr>
        <w:t>I</w:t>
      </w:r>
      <w:r w:rsidR="00987730">
        <w:rPr>
          <w:rFonts w:ascii="Arial" w:hAnsi="Arial" w:cs="Arial"/>
          <w:b/>
          <w:sz w:val="22"/>
          <w:szCs w:val="22"/>
        </w:rPr>
        <w:t xml:space="preserve"> </w:t>
      </w:r>
      <w:r w:rsidR="00AF791B" w:rsidRPr="00A434FD">
        <w:rPr>
          <w:rFonts w:ascii="Arial" w:hAnsi="Arial" w:cs="Arial"/>
          <w:b/>
          <w:sz w:val="22"/>
          <w:szCs w:val="22"/>
        </w:rPr>
        <w:t xml:space="preserve">dan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Siklus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II</w:t>
      </w:r>
    </w:p>
    <w:p w14:paraId="6626B1AA" w14:textId="77777777" w:rsidR="00AF791B" w:rsidRPr="00A434FD" w:rsidRDefault="00A3638F" w:rsidP="00A3638F">
      <w:pPr>
        <w:spacing w:line="276" w:lineRule="auto"/>
        <w:jc w:val="center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5FD906" wp14:editId="1720D34C">
            <wp:extent cx="4412877" cy="2011680"/>
            <wp:effectExtent l="0" t="0" r="698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40" cy="2014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AC503" w14:textId="74856DC8" w:rsidR="00987730" w:rsidRDefault="00A3638F" w:rsidP="00A3638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Gambar 3.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Perbandingan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>Ketuntasan</w:t>
      </w:r>
      <w:r w:rsidR="00AF791B" w:rsidRPr="00A434FD">
        <w:rPr>
          <w:rFonts w:ascii="Arial" w:hAnsi="Arial" w:cs="Arial"/>
          <w:b/>
          <w:sz w:val="22"/>
          <w:szCs w:val="22"/>
        </w:rPr>
        <w:t xml:space="preserve">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>Belajar</w:t>
      </w:r>
      <w:r w:rsidR="00AF791B" w:rsidRPr="00A434F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Siswa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Pada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 xml:space="preserve">Pra Siklus,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Siklus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I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>dan</w:t>
      </w:r>
      <w:r w:rsidR="00AF791B" w:rsidRPr="00A434F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Siklus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II</w:t>
      </w:r>
      <w:r w:rsidR="00F1148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3DD185F2" wp14:editId="0DFB1C19">
            <wp:simplePos x="0" y="0"/>
            <wp:positionH relativeFrom="column">
              <wp:posOffset>367030</wp:posOffset>
            </wp:positionH>
            <wp:positionV relativeFrom="paragraph">
              <wp:posOffset>365760</wp:posOffset>
            </wp:positionV>
            <wp:extent cx="4305300" cy="2550795"/>
            <wp:effectExtent l="0" t="0" r="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5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4F769" w14:textId="7D622365" w:rsidR="00EF4645" w:rsidRPr="00A434FD" w:rsidRDefault="00EF4645" w:rsidP="00A3638F">
      <w:pPr>
        <w:spacing w:after="240" w:line="276" w:lineRule="auto"/>
        <w:jc w:val="center"/>
        <w:rPr>
          <w:rFonts w:ascii="Arial" w:hAnsi="Arial" w:cs="Arial"/>
          <w:sz w:val="22"/>
          <w:szCs w:val="22"/>
          <w:lang w:val="id-ID"/>
        </w:rPr>
      </w:pPr>
    </w:p>
    <w:p w14:paraId="24ED8DD4" w14:textId="77777777" w:rsidR="00F1148C" w:rsidRDefault="00F1148C" w:rsidP="00A3638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017172" w14:textId="77777777" w:rsidR="00F1148C" w:rsidRDefault="00F1148C" w:rsidP="00A3638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C477A95" w14:textId="77777777" w:rsidR="00F1148C" w:rsidRDefault="00F1148C" w:rsidP="00A3638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EC11FCD" w14:textId="77777777" w:rsidR="00F1148C" w:rsidRDefault="00F1148C" w:rsidP="00A3638F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067C1" w14:textId="77777777" w:rsidR="00F1148C" w:rsidRDefault="00F1148C" w:rsidP="00F1148C">
      <w:pPr>
        <w:rPr>
          <w:rFonts w:ascii="Arial" w:hAnsi="Arial" w:cs="Arial"/>
          <w:b/>
          <w:sz w:val="22"/>
          <w:szCs w:val="22"/>
        </w:rPr>
      </w:pPr>
    </w:p>
    <w:p w14:paraId="50B0A26A" w14:textId="77777777" w:rsidR="00565A4A" w:rsidRDefault="00565A4A" w:rsidP="00F1148C">
      <w:pPr>
        <w:rPr>
          <w:rFonts w:ascii="Arial" w:hAnsi="Arial" w:cs="Arial"/>
          <w:b/>
          <w:sz w:val="22"/>
          <w:szCs w:val="22"/>
        </w:rPr>
      </w:pPr>
    </w:p>
    <w:p w14:paraId="47F4193D" w14:textId="291CCB51" w:rsidR="00013B2D" w:rsidRPr="00A434FD" w:rsidRDefault="00A3638F" w:rsidP="00F1148C">
      <w:pPr>
        <w:rPr>
          <w:rFonts w:ascii="Arial" w:hAnsi="Arial" w:cs="Arial"/>
          <w:b/>
          <w:spacing w:val="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Gambar 4.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Perbandingan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>Persentase Ketuntasan Belajar</w:t>
      </w:r>
      <w:r w:rsidR="00AF791B" w:rsidRPr="00A434F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Siswa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Pada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Siklus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I </w:t>
      </w:r>
      <w:r w:rsidR="00AF791B" w:rsidRPr="00A434FD">
        <w:rPr>
          <w:rFonts w:ascii="Arial" w:hAnsi="Arial" w:cs="Arial"/>
          <w:b/>
          <w:sz w:val="22"/>
          <w:szCs w:val="22"/>
          <w:lang w:val="id-ID"/>
        </w:rPr>
        <w:t>dan</w:t>
      </w:r>
      <w:r w:rsidR="00987730">
        <w:rPr>
          <w:rFonts w:ascii="Arial" w:hAnsi="Arial" w:cs="Arial"/>
          <w:b/>
          <w:sz w:val="22"/>
          <w:szCs w:val="22"/>
          <w:lang w:val="id-ID"/>
        </w:rPr>
        <w:t xml:space="preserve"> </w:t>
      </w:r>
      <w:proofErr w:type="spellStart"/>
      <w:r w:rsidR="00AF791B" w:rsidRPr="00A434FD">
        <w:rPr>
          <w:rFonts w:ascii="Arial" w:hAnsi="Arial" w:cs="Arial"/>
          <w:b/>
          <w:sz w:val="22"/>
          <w:szCs w:val="22"/>
        </w:rPr>
        <w:t>Siklus</w:t>
      </w:r>
      <w:proofErr w:type="spellEnd"/>
      <w:r w:rsidR="00AF791B" w:rsidRPr="00A434FD">
        <w:rPr>
          <w:rFonts w:ascii="Arial" w:hAnsi="Arial" w:cs="Arial"/>
          <w:b/>
          <w:sz w:val="22"/>
          <w:szCs w:val="22"/>
        </w:rPr>
        <w:t xml:space="preserve"> II</w:t>
      </w:r>
    </w:p>
    <w:p w14:paraId="79F4C74E" w14:textId="77777777" w:rsidR="00F1148C" w:rsidRDefault="00F1148C" w:rsidP="00F1148C">
      <w:pPr>
        <w:jc w:val="center"/>
        <w:rPr>
          <w:rFonts w:ascii="Arial" w:hAnsi="Arial" w:cs="Arial"/>
          <w:b/>
          <w:sz w:val="22"/>
          <w:szCs w:val="22"/>
        </w:rPr>
      </w:pPr>
    </w:p>
    <w:p w14:paraId="7A790570" w14:textId="0B4CB1A9" w:rsidR="0000646F" w:rsidRPr="00A434FD" w:rsidRDefault="00013B2D" w:rsidP="00F1148C">
      <w:pPr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z w:val="22"/>
          <w:szCs w:val="22"/>
        </w:rPr>
        <w:lastRenderedPageBreak/>
        <w:t>KESIMPULAN</w:t>
      </w:r>
    </w:p>
    <w:p w14:paraId="17BFCB56" w14:textId="3EE7A137" w:rsidR="00F1148C" w:rsidRPr="00F1148C" w:rsidRDefault="00013B2D" w:rsidP="00F1148C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2"/>
          <w:sz w:val="22"/>
          <w:szCs w:val="22"/>
        </w:rPr>
        <w:t>e</w:t>
      </w:r>
      <w:r w:rsidR="00DE084B" w:rsidRPr="00A434FD">
        <w:rPr>
          <w:rFonts w:ascii="Arial" w:hAnsi="Arial" w:cs="Arial"/>
          <w:spacing w:val="-1"/>
          <w:sz w:val="22"/>
          <w:szCs w:val="22"/>
        </w:rPr>
        <w:t>ra</w:t>
      </w:r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z w:val="22"/>
          <w:szCs w:val="22"/>
        </w:rPr>
        <w:t>ode</w:t>
      </w:r>
      <w:proofErr w:type="spellEnd"/>
      <w:r w:rsidR="00DE084B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z w:val="22"/>
          <w:szCs w:val="22"/>
        </w:rPr>
        <w:t>d</w:t>
      </w:r>
      <w:r w:rsidR="00DE084B" w:rsidRPr="00A434FD">
        <w:rPr>
          <w:rFonts w:ascii="Arial" w:hAnsi="Arial" w:cs="Arial"/>
          <w:spacing w:val="-1"/>
          <w:sz w:val="22"/>
          <w:szCs w:val="22"/>
        </w:rPr>
        <w:t>r</w:t>
      </w:r>
      <w:r w:rsidR="00DE084B" w:rsidRPr="00A434FD">
        <w:rPr>
          <w:rFonts w:ascii="Arial" w:hAnsi="Arial" w:cs="Arial"/>
          <w:spacing w:val="1"/>
          <w:sz w:val="22"/>
          <w:szCs w:val="22"/>
        </w:rPr>
        <w:t>il</w:t>
      </w:r>
      <w:r w:rsidR="00DE084B" w:rsidRPr="00A434FD">
        <w:rPr>
          <w:rFonts w:ascii="Arial" w:hAnsi="Arial" w:cs="Arial"/>
          <w:sz w:val="22"/>
          <w:szCs w:val="22"/>
        </w:rPr>
        <w:t>l</w:t>
      </w:r>
      <w:r w:rsidR="00DE084B"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d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m</w:t>
      </w:r>
      <w:proofErr w:type="spellEnd"/>
      <w:r w:rsidR="00DE084B"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2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j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ara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1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nd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d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z w:val="22"/>
          <w:szCs w:val="22"/>
        </w:rPr>
        <w:t>Ag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z w:val="22"/>
          <w:szCs w:val="22"/>
        </w:rPr>
        <w:t xml:space="preserve">a </w:t>
      </w:r>
      <w:r w:rsidR="00DE084B" w:rsidRPr="00A434FD">
        <w:rPr>
          <w:rFonts w:ascii="Arial" w:hAnsi="Arial" w:cs="Arial"/>
          <w:spacing w:val="-3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m</w:t>
      </w:r>
      <w:r w:rsidR="00DE084B" w:rsidRPr="00A434FD">
        <w:rPr>
          <w:rFonts w:ascii="Arial" w:hAnsi="Arial" w:cs="Arial"/>
          <w:spacing w:val="2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d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3"/>
          <w:sz w:val="22"/>
          <w:szCs w:val="22"/>
        </w:rPr>
        <w:t>n</w:t>
      </w:r>
      <w:r w:rsidR="00DE084B" w:rsidRPr="00A434FD">
        <w:rPr>
          <w:rFonts w:ascii="Arial" w:hAnsi="Arial" w:cs="Arial"/>
          <w:spacing w:val="-2"/>
          <w:sz w:val="22"/>
          <w:szCs w:val="22"/>
        </w:rPr>
        <w:t>g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u</w:t>
      </w:r>
      <w:r w:rsidR="00DE084B" w:rsidRPr="00A434FD">
        <w:rPr>
          <w:rFonts w:ascii="Arial" w:hAnsi="Arial" w:cs="Arial"/>
          <w:spacing w:val="3"/>
          <w:sz w:val="22"/>
          <w:szCs w:val="22"/>
        </w:rPr>
        <w:t>p</w:t>
      </w:r>
      <w:r w:rsidR="00DE084B" w:rsidRPr="00A434FD">
        <w:rPr>
          <w:rFonts w:ascii="Arial" w:hAnsi="Arial" w:cs="Arial"/>
          <w:spacing w:val="4"/>
          <w:sz w:val="22"/>
          <w:szCs w:val="22"/>
        </w:rPr>
        <w:t>a</w:t>
      </w:r>
      <w:r w:rsidR="00DE084B" w:rsidRPr="00A434FD">
        <w:rPr>
          <w:rFonts w:ascii="Arial" w:hAnsi="Arial" w:cs="Arial"/>
          <w:spacing w:val="-5"/>
          <w:sz w:val="22"/>
          <w:szCs w:val="22"/>
        </w:rPr>
        <w:t>y</w:t>
      </w:r>
      <w:r w:rsidR="00DE084B" w:rsidRPr="00A434FD">
        <w:rPr>
          <w:rFonts w:ascii="Arial" w:hAnsi="Arial" w:cs="Arial"/>
          <w:sz w:val="22"/>
          <w:szCs w:val="22"/>
        </w:rPr>
        <w:t>a</w:t>
      </w:r>
      <w:proofErr w:type="spellEnd"/>
      <w:r w:rsidR="00DE084B" w:rsidRPr="00A434FD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pacing w:val="3"/>
          <w:sz w:val="22"/>
          <w:szCs w:val="22"/>
        </w:rPr>
        <w:t>n</w:t>
      </w:r>
      <w:r w:rsidR="00DE084B" w:rsidRPr="00A434FD">
        <w:rPr>
          <w:rFonts w:ascii="Arial" w:hAnsi="Arial" w:cs="Arial"/>
          <w:spacing w:val="-2"/>
          <w:sz w:val="22"/>
          <w:szCs w:val="22"/>
        </w:rPr>
        <w:t>gk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14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3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z w:val="22"/>
          <w:szCs w:val="22"/>
        </w:rPr>
        <w:t>pu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ac</w:t>
      </w:r>
      <w:r w:rsidR="00DE084B" w:rsidRPr="00A434FD">
        <w:rPr>
          <w:rFonts w:ascii="Arial" w:hAnsi="Arial" w:cs="Arial"/>
          <w:sz w:val="22"/>
          <w:szCs w:val="22"/>
        </w:rPr>
        <w:t>a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Al</w:t>
      </w:r>
      <w:r w:rsidR="00DE084B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z w:val="22"/>
          <w:szCs w:val="22"/>
        </w:rPr>
        <w:t>Qu</w:t>
      </w:r>
      <w:r w:rsidR="00DE084B" w:rsidRPr="00A434FD">
        <w:rPr>
          <w:rFonts w:ascii="Arial" w:hAnsi="Arial" w:cs="Arial"/>
          <w:spacing w:val="-1"/>
          <w:sz w:val="22"/>
          <w:szCs w:val="22"/>
        </w:rPr>
        <w:t>r’a</w:t>
      </w:r>
      <w:r w:rsidR="00DE084B" w:rsidRPr="00A434FD">
        <w:rPr>
          <w:rFonts w:ascii="Arial" w:hAnsi="Arial" w:cs="Arial"/>
          <w:sz w:val="22"/>
          <w:szCs w:val="22"/>
        </w:rPr>
        <w:t xml:space="preserve">n </w:t>
      </w:r>
      <w:r w:rsidR="0004548E" w:rsidRPr="00A434FD">
        <w:rPr>
          <w:rFonts w:ascii="Arial" w:hAnsi="Arial" w:cs="Arial"/>
          <w:sz w:val="22"/>
          <w:szCs w:val="22"/>
          <w:lang w:val="id-ID"/>
        </w:rPr>
        <w:t xml:space="preserve">surah Al- Kafirun pada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swa</w:t>
      </w:r>
      <w:proofErr w:type="spellEnd"/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EE2434" w:rsidRPr="00A434FD">
        <w:rPr>
          <w:rFonts w:ascii="Arial" w:hAnsi="Arial" w:cs="Arial"/>
          <w:spacing w:val="3"/>
          <w:sz w:val="22"/>
          <w:szCs w:val="22"/>
        </w:rPr>
        <w:t>kelas</w:t>
      </w:r>
      <w:proofErr w:type="spellEnd"/>
      <w:r w:rsidR="00EE2434" w:rsidRPr="00A434FD">
        <w:rPr>
          <w:rFonts w:ascii="Arial" w:hAnsi="Arial" w:cs="Arial"/>
          <w:spacing w:val="3"/>
          <w:sz w:val="22"/>
          <w:szCs w:val="22"/>
        </w:rPr>
        <w:t xml:space="preserve"> VI</w:t>
      </w:r>
      <w:r w:rsidR="00DE084B"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1"/>
          <w:sz w:val="22"/>
          <w:szCs w:val="22"/>
        </w:rPr>
        <w:t>S</w:t>
      </w:r>
      <w:r w:rsidR="00DE084B" w:rsidRPr="00A434FD">
        <w:rPr>
          <w:rFonts w:ascii="Arial" w:hAnsi="Arial" w:cs="Arial"/>
          <w:sz w:val="22"/>
          <w:szCs w:val="22"/>
        </w:rPr>
        <w:t>D</w:t>
      </w:r>
      <w:r w:rsidR="00DE084B"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g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er</w:t>
      </w:r>
      <w:r w:rsidR="00DE084B" w:rsidRPr="00A434FD">
        <w:rPr>
          <w:rFonts w:ascii="Arial" w:hAnsi="Arial" w:cs="Arial"/>
          <w:sz w:val="22"/>
          <w:szCs w:val="22"/>
        </w:rPr>
        <w:t>i</w:t>
      </w:r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Banyuanyar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Lor</w:t>
      </w:r>
      <w:r w:rsidR="00DA0C20" w:rsidRPr="00A434FD">
        <w:rPr>
          <w:rFonts w:ascii="Arial" w:hAnsi="Arial" w:cs="Arial"/>
          <w:sz w:val="22"/>
          <w:szCs w:val="22"/>
          <w:lang w:val="id-ID"/>
        </w:rPr>
        <w:t>,</w:t>
      </w:r>
      <w:r w:rsidR="00DE084B"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Kecamatan</w:t>
      </w:r>
      <w:proofErr w:type="spellEnd"/>
      <w:r w:rsidR="006B014E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B014E" w:rsidRPr="00A434FD">
        <w:rPr>
          <w:rFonts w:ascii="Arial" w:hAnsi="Arial" w:cs="Arial"/>
          <w:sz w:val="22"/>
          <w:szCs w:val="22"/>
        </w:rPr>
        <w:t>Gending</w:t>
      </w:r>
      <w:proofErr w:type="spellEnd"/>
      <w:r w:rsidR="00DA0C20" w:rsidRPr="00A434FD">
        <w:rPr>
          <w:rFonts w:ascii="Arial" w:hAnsi="Arial" w:cs="Arial"/>
          <w:sz w:val="22"/>
          <w:szCs w:val="22"/>
          <w:lang w:val="id-ID"/>
        </w:rPr>
        <w:t>,</w:t>
      </w:r>
      <w:r w:rsidR="00DE084B"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bup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23839" w:rsidRPr="00A434FD">
        <w:rPr>
          <w:rFonts w:ascii="Arial" w:hAnsi="Arial" w:cs="Arial"/>
          <w:sz w:val="22"/>
          <w:szCs w:val="22"/>
        </w:rPr>
        <w:t>Probolinggo</w:t>
      </w:r>
      <w:proofErr w:type="spellEnd"/>
      <w:r w:rsidR="00DE084B"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hun</w:t>
      </w:r>
      <w:proofErr w:type="spellEnd"/>
      <w:r w:rsidR="00DE084B"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3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j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ara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="006A11BE" w:rsidRPr="00A434FD">
        <w:rPr>
          <w:rFonts w:ascii="Arial" w:hAnsi="Arial" w:cs="Arial"/>
          <w:spacing w:val="3"/>
          <w:sz w:val="22"/>
          <w:szCs w:val="22"/>
        </w:rPr>
        <w:t>2019/2020</w:t>
      </w:r>
      <w:r w:rsidR="00DE084B" w:rsidRPr="00A434FD">
        <w:rPr>
          <w:rFonts w:ascii="Arial" w:hAnsi="Arial" w:cs="Arial"/>
          <w:sz w:val="22"/>
          <w:szCs w:val="22"/>
        </w:rPr>
        <w:t>.</w:t>
      </w:r>
      <w:r w:rsidR="00F114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-2"/>
          <w:sz w:val="22"/>
          <w:szCs w:val="22"/>
        </w:rPr>
        <w:t>g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h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l</w:t>
      </w:r>
      <w:proofErr w:type="spellEnd"/>
      <w:r w:rsidR="00DE084B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j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r</w:t>
      </w:r>
      <w:proofErr w:type="spellEnd"/>
      <w:r w:rsidR="00DE084B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z w:val="22"/>
          <w:szCs w:val="22"/>
        </w:rPr>
        <w:t>um</w:t>
      </w:r>
      <w:proofErr w:type="spellEnd"/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er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04548E" w:rsidRPr="00A434FD">
        <w:rPr>
          <w:rFonts w:ascii="Arial" w:hAnsi="Arial" w:cs="Arial"/>
          <w:sz w:val="22"/>
          <w:szCs w:val="22"/>
          <w:lang w:val="id-ID"/>
        </w:rPr>
        <w:t xml:space="preserve"> (Pra siklus)</w:t>
      </w:r>
      <w:r w:rsidR="00987730">
        <w:rPr>
          <w:rFonts w:ascii="Arial" w:hAnsi="Arial" w:cs="Arial"/>
          <w:sz w:val="22"/>
          <w:szCs w:val="22"/>
          <w:lang w:val="id-ID"/>
        </w:rPr>
        <w:t>,</w:t>
      </w:r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2"/>
          <w:sz w:val="22"/>
          <w:szCs w:val="22"/>
        </w:rPr>
        <w:t>w</w:t>
      </w:r>
      <w:r w:rsidR="00DE084B" w:rsidRPr="00A434FD">
        <w:rPr>
          <w:rFonts w:ascii="Arial" w:hAnsi="Arial" w:cs="Arial"/>
          <w:sz w:val="22"/>
          <w:szCs w:val="22"/>
        </w:rPr>
        <w:t>a</w:t>
      </w:r>
      <w:proofErr w:type="spellEnd"/>
      <w:r w:rsidR="00DE084B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-6"/>
          <w:sz w:val="22"/>
          <w:szCs w:val="22"/>
        </w:rPr>
        <w:t>y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pacing w:val="3"/>
          <w:sz w:val="22"/>
          <w:szCs w:val="22"/>
        </w:rPr>
        <w:t>n</w:t>
      </w:r>
      <w:r w:rsidR="00DE084B" w:rsidRPr="00A434FD">
        <w:rPr>
          <w:rFonts w:ascii="Arial" w:hAnsi="Arial" w:cs="Arial"/>
          <w:sz w:val="22"/>
          <w:szCs w:val="22"/>
        </w:rPr>
        <w:t>g</w:t>
      </w:r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nd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3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t</w:t>
      </w:r>
      <w:proofErr w:type="spellEnd"/>
      <w:r w:rsidR="00DE084B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il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i</w:t>
      </w:r>
      <w:proofErr w:type="spellEnd"/>
      <w:r w:rsidR="0004548E" w:rsidRPr="00A434FD">
        <w:rPr>
          <w:rFonts w:ascii="Arial" w:hAnsi="Arial" w:cs="Arial"/>
          <w:sz w:val="22"/>
          <w:szCs w:val="22"/>
          <w:lang w:val="id-ID"/>
        </w:rPr>
        <w:t xml:space="preserve"> rata-rata</w:t>
      </w:r>
      <w:r w:rsidR="00DE084B"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z w:val="22"/>
          <w:szCs w:val="22"/>
        </w:rPr>
        <w:t>6</w:t>
      </w:r>
      <w:r w:rsidR="0004548E" w:rsidRPr="00A434FD">
        <w:rPr>
          <w:rFonts w:ascii="Arial" w:hAnsi="Arial" w:cs="Arial"/>
          <w:sz w:val="22"/>
          <w:szCs w:val="22"/>
          <w:lang w:val="id-ID"/>
        </w:rPr>
        <w:t>9, siswa yang tuntas belajar sebanyak 5 anak dengan persentase ketuntasan sebesar 36%</w:t>
      </w:r>
      <w:r w:rsidR="00DE084B" w:rsidRPr="00A434FD">
        <w:rPr>
          <w:rFonts w:ascii="Arial" w:hAnsi="Arial" w:cs="Arial"/>
          <w:sz w:val="22"/>
          <w:szCs w:val="22"/>
        </w:rPr>
        <w:t>.</w:t>
      </w:r>
      <w:r w:rsidR="00DE084B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1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da</w:t>
      </w:r>
      <w:r w:rsidR="00DE084B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3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er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3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j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pacing w:val="-1"/>
          <w:sz w:val="22"/>
          <w:szCs w:val="22"/>
        </w:rPr>
        <w:t>ra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3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z w:val="22"/>
          <w:szCs w:val="22"/>
        </w:rPr>
        <w:t>us</w:t>
      </w:r>
      <w:proofErr w:type="spellEnd"/>
      <w:r w:rsidR="00DE084B"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z w:val="22"/>
          <w:szCs w:val="22"/>
        </w:rPr>
        <w:t>I</w:t>
      </w:r>
      <w:r w:rsidR="00DE084B"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da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-2"/>
          <w:sz w:val="22"/>
          <w:szCs w:val="22"/>
        </w:rPr>
        <w:t>g</w:t>
      </w:r>
      <w:r w:rsidR="00DE084B" w:rsidRPr="00A434FD">
        <w:rPr>
          <w:rFonts w:ascii="Arial" w:hAnsi="Arial" w:cs="Arial"/>
          <w:spacing w:val="3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swa</w:t>
      </w:r>
      <w:proofErr w:type="spellEnd"/>
      <w:r w:rsidR="00DE084B"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3"/>
          <w:sz w:val="22"/>
          <w:szCs w:val="22"/>
        </w:rPr>
        <w:t>d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t</w:t>
      </w:r>
      <w:proofErr w:type="spellEnd"/>
      <w:r w:rsidR="00DE084B"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il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i</w:t>
      </w:r>
      <w:proofErr w:type="spellEnd"/>
      <w:r w:rsidR="0004548E" w:rsidRPr="00A434FD">
        <w:rPr>
          <w:rFonts w:ascii="Arial" w:hAnsi="Arial" w:cs="Arial"/>
          <w:spacing w:val="8"/>
          <w:sz w:val="22"/>
          <w:szCs w:val="22"/>
          <w:lang w:val="id-ID"/>
        </w:rPr>
        <w:t xml:space="preserve"> rata-rata sebesar 74,</w:t>
      </w:r>
      <w:r w:rsidR="00DE084B"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="0004548E" w:rsidRPr="00A434FD">
        <w:rPr>
          <w:rFonts w:ascii="Arial" w:hAnsi="Arial" w:cs="Arial"/>
          <w:sz w:val="22"/>
          <w:szCs w:val="22"/>
          <w:lang w:val="id-ID"/>
        </w:rPr>
        <w:t>siswa yang tuntas belajar sebanyak 9 anak dengan persentase ketuntasan sebesar 64%</w:t>
      </w:r>
      <w:r w:rsidR="00DE084B" w:rsidRPr="00A434F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E084B" w:rsidRPr="00A434FD">
        <w:rPr>
          <w:rFonts w:ascii="Arial" w:hAnsi="Arial" w:cs="Arial"/>
          <w:spacing w:val="1"/>
          <w:sz w:val="22"/>
          <w:szCs w:val="22"/>
        </w:rPr>
        <w:t>S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j</w:t>
      </w:r>
      <w:r w:rsidR="00DE084B" w:rsidRPr="00A434FD">
        <w:rPr>
          <w:rFonts w:ascii="Arial" w:hAnsi="Arial" w:cs="Arial"/>
          <w:sz w:val="22"/>
          <w:szCs w:val="22"/>
        </w:rPr>
        <w:t>u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3"/>
          <w:sz w:val="22"/>
          <w:szCs w:val="22"/>
        </w:rPr>
        <w:t>n</w:t>
      </w:r>
      <w:r w:rsidR="00DE084B" w:rsidRPr="00A434FD">
        <w:rPr>
          <w:rFonts w:ascii="Arial" w:hAnsi="Arial" w:cs="Arial"/>
          <w:spacing w:val="-5"/>
          <w:sz w:val="22"/>
          <w:szCs w:val="22"/>
        </w:rPr>
        <w:t>y</w:t>
      </w:r>
      <w:r w:rsidR="00DE084B" w:rsidRPr="00A434FD">
        <w:rPr>
          <w:rFonts w:ascii="Arial" w:hAnsi="Arial" w:cs="Arial"/>
          <w:sz w:val="22"/>
          <w:szCs w:val="22"/>
        </w:rPr>
        <w:t>a</w:t>
      </w:r>
      <w:proofErr w:type="spellEnd"/>
      <w:r w:rsidR="00DE084B"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3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da</w:t>
      </w:r>
      <w:r w:rsidR="00DE084B"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3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er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pacing w:val="3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m</w:t>
      </w:r>
      <w:r w:rsidR="00DE084B" w:rsidRPr="00A434FD">
        <w:rPr>
          <w:rFonts w:ascii="Arial" w:hAnsi="Arial" w:cs="Arial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j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pacing w:val="-1"/>
          <w:sz w:val="22"/>
          <w:szCs w:val="22"/>
        </w:rPr>
        <w:t>ra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k</w:t>
      </w:r>
      <w:r w:rsidR="00DE084B" w:rsidRPr="00A434FD">
        <w:rPr>
          <w:rFonts w:ascii="Arial" w:hAnsi="Arial" w:cs="Arial"/>
          <w:spacing w:val="1"/>
          <w:sz w:val="22"/>
          <w:szCs w:val="22"/>
        </w:rPr>
        <w:t>l</w:t>
      </w:r>
      <w:r w:rsidR="00DE084B" w:rsidRPr="00A434FD">
        <w:rPr>
          <w:rFonts w:ascii="Arial" w:hAnsi="Arial" w:cs="Arial"/>
          <w:sz w:val="22"/>
          <w:szCs w:val="22"/>
        </w:rPr>
        <w:t>us</w:t>
      </w:r>
      <w:proofErr w:type="spellEnd"/>
      <w:r w:rsidR="00DE084B"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-1"/>
          <w:sz w:val="22"/>
          <w:szCs w:val="22"/>
        </w:rPr>
        <w:t>I</w:t>
      </w:r>
      <w:r w:rsidR="00DE084B" w:rsidRPr="00A434FD">
        <w:rPr>
          <w:rFonts w:ascii="Arial" w:hAnsi="Arial" w:cs="Arial"/>
          <w:sz w:val="22"/>
          <w:szCs w:val="22"/>
        </w:rPr>
        <w:t>I</w:t>
      </w:r>
      <w:r w:rsidR="00DE084B"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-3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da</w:t>
      </w:r>
      <w:proofErr w:type="spellEnd"/>
      <w:r w:rsidR="00DE084B"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sz w:val="22"/>
          <w:szCs w:val="22"/>
        </w:rPr>
        <w:t>e</w:t>
      </w:r>
      <w:r w:rsidR="00DE084B" w:rsidRPr="00A434FD">
        <w:rPr>
          <w:rFonts w:ascii="Arial" w:hAnsi="Arial" w:cs="Arial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sz w:val="22"/>
          <w:szCs w:val="22"/>
        </w:rPr>
        <w:t>i</w:t>
      </w:r>
      <w:r w:rsidR="00DE084B" w:rsidRPr="00A434FD">
        <w:rPr>
          <w:rFonts w:ascii="Arial" w:hAnsi="Arial" w:cs="Arial"/>
          <w:spacing w:val="3"/>
          <w:sz w:val="22"/>
          <w:szCs w:val="22"/>
        </w:rPr>
        <w:t>n</w:t>
      </w:r>
      <w:r w:rsidR="00DE084B" w:rsidRPr="00A434FD">
        <w:rPr>
          <w:rFonts w:ascii="Arial" w:hAnsi="Arial" w:cs="Arial"/>
          <w:spacing w:val="-2"/>
          <w:sz w:val="22"/>
          <w:szCs w:val="22"/>
        </w:rPr>
        <w:t>g</w:t>
      </w:r>
      <w:r w:rsidR="00DE084B" w:rsidRPr="00A434FD">
        <w:rPr>
          <w:rFonts w:ascii="Arial" w:hAnsi="Arial" w:cs="Arial"/>
          <w:spacing w:val="3"/>
          <w:sz w:val="22"/>
          <w:szCs w:val="22"/>
        </w:rPr>
        <w:t>k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t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z w:val="22"/>
          <w:szCs w:val="22"/>
        </w:rPr>
        <w:t>n</w:t>
      </w:r>
      <w:proofErr w:type="spellEnd"/>
      <w:r w:rsidR="00DE084B"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-5"/>
          <w:sz w:val="22"/>
          <w:szCs w:val="22"/>
        </w:rPr>
        <w:t>y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3"/>
          <w:sz w:val="22"/>
          <w:szCs w:val="22"/>
        </w:rPr>
        <w:t>n</w:t>
      </w:r>
      <w:r w:rsidR="00DE084B" w:rsidRPr="00A434FD">
        <w:rPr>
          <w:rFonts w:ascii="Arial" w:hAnsi="Arial" w:cs="Arial"/>
          <w:sz w:val="22"/>
          <w:szCs w:val="22"/>
        </w:rPr>
        <w:t>g</w:t>
      </w:r>
      <w:r w:rsidR="00DE084B" w:rsidRPr="00A434FD">
        <w:rPr>
          <w:rFonts w:ascii="Arial" w:hAnsi="Arial" w:cs="Arial"/>
          <w:spacing w:val="5"/>
          <w:sz w:val="22"/>
          <w:szCs w:val="22"/>
        </w:rPr>
        <w:t xml:space="preserve"> </w:t>
      </w:r>
      <w:r w:rsidR="00DA0C20" w:rsidRPr="00A434FD">
        <w:rPr>
          <w:rFonts w:ascii="Arial" w:hAnsi="Arial" w:cs="Arial"/>
          <w:spacing w:val="5"/>
          <w:sz w:val="22"/>
          <w:szCs w:val="22"/>
          <w:lang w:val="id-ID"/>
        </w:rPr>
        <w:t xml:space="preserve">sangat </w:t>
      </w:r>
      <w:proofErr w:type="spellStart"/>
      <w:r w:rsidR="00DE084B" w:rsidRPr="00A434FD">
        <w:rPr>
          <w:rFonts w:ascii="Arial" w:hAnsi="Arial" w:cs="Arial"/>
          <w:spacing w:val="3"/>
          <w:sz w:val="22"/>
          <w:szCs w:val="22"/>
        </w:rPr>
        <w:t>b</w:t>
      </w:r>
      <w:r w:rsidR="00DE084B" w:rsidRPr="00A434FD">
        <w:rPr>
          <w:rFonts w:ascii="Arial" w:hAnsi="Arial" w:cs="Arial"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-2"/>
          <w:sz w:val="22"/>
          <w:szCs w:val="22"/>
        </w:rPr>
        <w:t>g</w:t>
      </w:r>
      <w:r w:rsidR="00DE084B" w:rsidRPr="00A434FD">
        <w:rPr>
          <w:rFonts w:ascii="Arial" w:hAnsi="Arial" w:cs="Arial"/>
          <w:sz w:val="22"/>
          <w:szCs w:val="22"/>
        </w:rPr>
        <w:t>us</w:t>
      </w:r>
      <w:proofErr w:type="spellEnd"/>
      <w:r w:rsidR="00DE084B"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-5"/>
          <w:sz w:val="22"/>
          <w:szCs w:val="22"/>
        </w:rPr>
        <w:t>y</w:t>
      </w:r>
      <w:r w:rsidR="00DE084B" w:rsidRPr="00A434FD">
        <w:rPr>
          <w:rFonts w:ascii="Arial" w:hAnsi="Arial" w:cs="Arial"/>
          <w:spacing w:val="2"/>
          <w:sz w:val="22"/>
          <w:szCs w:val="22"/>
        </w:rPr>
        <w:t>a</w:t>
      </w:r>
      <w:r w:rsidR="00DE084B" w:rsidRPr="00A434FD">
        <w:rPr>
          <w:rFonts w:ascii="Arial" w:hAnsi="Arial" w:cs="Arial"/>
          <w:spacing w:val="1"/>
          <w:sz w:val="22"/>
          <w:szCs w:val="22"/>
        </w:rPr>
        <w:t>it</w:t>
      </w:r>
      <w:r w:rsidR="00DE084B" w:rsidRPr="00A434FD">
        <w:rPr>
          <w:rFonts w:ascii="Arial" w:hAnsi="Arial" w:cs="Arial"/>
          <w:sz w:val="22"/>
          <w:szCs w:val="22"/>
        </w:rPr>
        <w:t>u</w:t>
      </w:r>
      <w:proofErr w:type="spellEnd"/>
      <w:r w:rsidR="00F768AC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="00DE084B" w:rsidRPr="00A434FD">
        <w:rPr>
          <w:rFonts w:ascii="Arial" w:hAnsi="Arial" w:cs="Arial"/>
          <w:position w:val="-1"/>
          <w:sz w:val="22"/>
          <w:szCs w:val="22"/>
        </w:rPr>
        <w:t>s</w:t>
      </w:r>
      <w:r w:rsidR="00DE084B" w:rsidRPr="00A434FD">
        <w:rPr>
          <w:rFonts w:ascii="Arial" w:hAnsi="Arial" w:cs="Arial"/>
          <w:spacing w:val="1"/>
          <w:position w:val="-1"/>
          <w:sz w:val="22"/>
          <w:szCs w:val="22"/>
        </w:rPr>
        <w:t>i</w:t>
      </w:r>
      <w:r w:rsidR="00DE084B" w:rsidRPr="00A434FD">
        <w:rPr>
          <w:rFonts w:ascii="Arial" w:hAnsi="Arial" w:cs="Arial"/>
          <w:position w:val="-1"/>
          <w:sz w:val="22"/>
          <w:szCs w:val="22"/>
        </w:rPr>
        <w:t>swa</w:t>
      </w:r>
      <w:proofErr w:type="spellEnd"/>
      <w:r w:rsidR="00DE084B" w:rsidRPr="00A434FD">
        <w:rPr>
          <w:rFonts w:ascii="Arial" w:hAnsi="Arial" w:cs="Arial"/>
          <w:spacing w:val="-3"/>
          <w:position w:val="-1"/>
          <w:sz w:val="22"/>
          <w:szCs w:val="22"/>
        </w:rPr>
        <w:t xml:space="preserve"> </w:t>
      </w:r>
      <w:r w:rsidR="00DE084B" w:rsidRPr="00A434FD">
        <w:rPr>
          <w:rFonts w:ascii="Arial" w:hAnsi="Arial" w:cs="Arial"/>
          <w:spacing w:val="-5"/>
          <w:position w:val="-1"/>
          <w:sz w:val="22"/>
          <w:szCs w:val="22"/>
        </w:rPr>
        <w:t>y</w:t>
      </w:r>
      <w:r w:rsidR="00DE084B" w:rsidRPr="00A434FD">
        <w:rPr>
          <w:rFonts w:ascii="Arial" w:hAnsi="Arial" w:cs="Arial"/>
          <w:spacing w:val="2"/>
          <w:position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3"/>
          <w:position w:val="-1"/>
          <w:sz w:val="22"/>
          <w:szCs w:val="22"/>
        </w:rPr>
        <w:t>n</w:t>
      </w:r>
      <w:r w:rsidR="00DE084B" w:rsidRPr="00A434FD">
        <w:rPr>
          <w:rFonts w:ascii="Arial" w:hAnsi="Arial" w:cs="Arial"/>
          <w:position w:val="-1"/>
          <w:sz w:val="22"/>
          <w:szCs w:val="22"/>
        </w:rPr>
        <w:t>g</w:t>
      </w:r>
      <w:r w:rsidR="00DE084B" w:rsidRPr="00A434FD">
        <w:rPr>
          <w:rFonts w:ascii="Arial" w:hAnsi="Arial" w:cs="Arial"/>
          <w:spacing w:val="-7"/>
          <w:position w:val="-1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spacing w:val="1"/>
          <w:position w:val="-1"/>
          <w:sz w:val="22"/>
          <w:szCs w:val="22"/>
        </w:rPr>
        <w:t>m</w:t>
      </w:r>
      <w:r w:rsidR="00DE084B" w:rsidRPr="00A434FD">
        <w:rPr>
          <w:rFonts w:ascii="Arial" w:hAnsi="Arial" w:cs="Arial"/>
          <w:spacing w:val="-1"/>
          <w:position w:val="-1"/>
          <w:sz w:val="22"/>
          <w:szCs w:val="22"/>
        </w:rPr>
        <w:t>e</w:t>
      </w:r>
      <w:r w:rsidR="00DE084B" w:rsidRPr="00A434FD">
        <w:rPr>
          <w:rFonts w:ascii="Arial" w:hAnsi="Arial" w:cs="Arial"/>
          <w:position w:val="-1"/>
          <w:sz w:val="22"/>
          <w:szCs w:val="22"/>
        </w:rPr>
        <w:t>nd</w:t>
      </w:r>
      <w:r w:rsidR="00DE084B"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="00DE084B" w:rsidRPr="00A434FD">
        <w:rPr>
          <w:rFonts w:ascii="Arial" w:hAnsi="Arial" w:cs="Arial"/>
          <w:spacing w:val="3"/>
          <w:position w:val="-1"/>
          <w:sz w:val="22"/>
          <w:szCs w:val="22"/>
        </w:rPr>
        <w:t>p</w:t>
      </w:r>
      <w:r w:rsidR="00DE084B"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="00DE084B" w:rsidRPr="00A434FD">
        <w:rPr>
          <w:rFonts w:ascii="Arial" w:hAnsi="Arial" w:cs="Arial"/>
          <w:position w:val="-1"/>
          <w:sz w:val="22"/>
          <w:szCs w:val="22"/>
        </w:rPr>
        <w:t>t</w:t>
      </w:r>
      <w:proofErr w:type="spellEnd"/>
      <w:r w:rsidR="00DE084B" w:rsidRPr="00A434FD">
        <w:rPr>
          <w:rFonts w:ascii="Arial" w:hAnsi="Arial" w:cs="Arial"/>
          <w:spacing w:val="-8"/>
          <w:position w:val="-1"/>
          <w:sz w:val="22"/>
          <w:szCs w:val="22"/>
        </w:rPr>
        <w:t xml:space="preserve"> </w:t>
      </w:r>
      <w:proofErr w:type="spellStart"/>
      <w:r w:rsidR="00DE084B" w:rsidRPr="00A434FD">
        <w:rPr>
          <w:rFonts w:ascii="Arial" w:hAnsi="Arial" w:cs="Arial"/>
          <w:position w:val="-1"/>
          <w:sz w:val="22"/>
          <w:szCs w:val="22"/>
        </w:rPr>
        <w:t>n</w:t>
      </w:r>
      <w:r w:rsidR="00DE084B" w:rsidRPr="00A434FD">
        <w:rPr>
          <w:rFonts w:ascii="Arial" w:hAnsi="Arial" w:cs="Arial"/>
          <w:spacing w:val="1"/>
          <w:position w:val="-1"/>
          <w:sz w:val="22"/>
          <w:szCs w:val="22"/>
        </w:rPr>
        <w:t>il</w:t>
      </w:r>
      <w:r w:rsidR="00DE084B" w:rsidRPr="00A434FD">
        <w:rPr>
          <w:rFonts w:ascii="Arial" w:hAnsi="Arial" w:cs="Arial"/>
          <w:spacing w:val="-1"/>
          <w:position w:val="-1"/>
          <w:sz w:val="22"/>
          <w:szCs w:val="22"/>
        </w:rPr>
        <w:t>a</w:t>
      </w:r>
      <w:r w:rsidR="00DE084B" w:rsidRPr="00A434FD">
        <w:rPr>
          <w:rFonts w:ascii="Arial" w:hAnsi="Arial" w:cs="Arial"/>
          <w:position w:val="-1"/>
          <w:sz w:val="22"/>
          <w:szCs w:val="22"/>
        </w:rPr>
        <w:t>i</w:t>
      </w:r>
      <w:proofErr w:type="spellEnd"/>
      <w:r w:rsidR="00DE084B" w:rsidRPr="00A434FD">
        <w:rPr>
          <w:rFonts w:ascii="Arial" w:hAnsi="Arial" w:cs="Arial"/>
          <w:spacing w:val="-1"/>
          <w:position w:val="-1"/>
          <w:sz w:val="22"/>
          <w:szCs w:val="22"/>
        </w:rPr>
        <w:t xml:space="preserve"> </w:t>
      </w:r>
      <w:r w:rsidR="0004548E" w:rsidRPr="00A434FD">
        <w:rPr>
          <w:rFonts w:ascii="Arial" w:hAnsi="Arial" w:cs="Arial"/>
          <w:spacing w:val="-1"/>
          <w:position w:val="-1"/>
          <w:sz w:val="22"/>
          <w:szCs w:val="22"/>
          <w:lang w:val="id-ID"/>
        </w:rPr>
        <w:t>rata-rata sebesar 81</w:t>
      </w:r>
      <w:r w:rsidR="0004548E" w:rsidRPr="00A434FD">
        <w:rPr>
          <w:rFonts w:ascii="Arial" w:hAnsi="Arial" w:cs="Arial"/>
          <w:position w:val="-1"/>
          <w:sz w:val="22"/>
          <w:szCs w:val="22"/>
          <w:lang w:val="id-ID"/>
        </w:rPr>
        <w:t xml:space="preserve">, semua </w:t>
      </w:r>
      <w:r w:rsidR="0004548E" w:rsidRPr="00A434FD">
        <w:rPr>
          <w:rFonts w:ascii="Arial" w:hAnsi="Arial" w:cs="Arial"/>
          <w:sz w:val="22"/>
          <w:szCs w:val="22"/>
          <w:lang w:val="id-ID"/>
        </w:rPr>
        <w:t>siswa yang berjumlah 14 anak tuntas belajar semua dengan persentase ketuntasan sebesar 100%.</w:t>
      </w:r>
    </w:p>
    <w:p w14:paraId="2D0C4391" w14:textId="77C33B1D" w:rsidR="0000646F" w:rsidRPr="00A434FD" w:rsidRDefault="00013B2D" w:rsidP="00A3638F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b/>
          <w:spacing w:val="-1"/>
          <w:sz w:val="22"/>
          <w:szCs w:val="22"/>
        </w:rPr>
        <w:t>D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AF</w:t>
      </w:r>
      <w:r w:rsidR="00DE084B" w:rsidRPr="00A434FD">
        <w:rPr>
          <w:rFonts w:ascii="Arial" w:hAnsi="Arial" w:cs="Arial"/>
          <w:b/>
          <w:sz w:val="22"/>
          <w:szCs w:val="22"/>
        </w:rPr>
        <w:t>T</w:t>
      </w:r>
      <w:r w:rsidR="00DE084B" w:rsidRPr="00A434FD">
        <w:rPr>
          <w:rFonts w:ascii="Arial" w:hAnsi="Arial" w:cs="Arial"/>
          <w:b/>
          <w:spacing w:val="-1"/>
          <w:sz w:val="22"/>
          <w:szCs w:val="22"/>
        </w:rPr>
        <w:t>A</w:t>
      </w:r>
      <w:r w:rsidR="00DE084B" w:rsidRPr="00A434FD">
        <w:rPr>
          <w:rFonts w:ascii="Arial" w:hAnsi="Arial" w:cs="Arial"/>
          <w:b/>
          <w:sz w:val="22"/>
          <w:szCs w:val="22"/>
        </w:rPr>
        <w:t>R</w:t>
      </w:r>
      <w:r w:rsidR="00DE084B" w:rsidRPr="00A434FD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b/>
          <w:spacing w:val="-1"/>
          <w:sz w:val="22"/>
          <w:szCs w:val="22"/>
        </w:rPr>
        <w:t>RUJUKAN</w:t>
      </w:r>
    </w:p>
    <w:p w14:paraId="4A88E8BE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Abdul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ji</w:t>
      </w:r>
      <w:r w:rsidRPr="00A434FD">
        <w:rPr>
          <w:rFonts w:ascii="Arial" w:hAnsi="Arial" w:cs="Arial"/>
          <w:sz w:val="22"/>
          <w:szCs w:val="22"/>
        </w:rPr>
        <w:t>d,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r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</w:t>
      </w:r>
      <w:r w:rsidRPr="00A434FD">
        <w:rPr>
          <w:rFonts w:ascii="Arial" w:hAnsi="Arial" w:cs="Arial"/>
          <w:i/>
          <w:spacing w:val="-1"/>
          <w:sz w:val="22"/>
          <w:szCs w:val="22"/>
        </w:rPr>
        <w:t>c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3"/>
          <w:sz w:val="22"/>
          <w:szCs w:val="22"/>
        </w:rPr>
        <w:t>a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-1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mb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aran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osd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4"/>
          <w:sz w:val="22"/>
          <w:szCs w:val="22"/>
        </w:rPr>
        <w:t>r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2008</w:t>
      </w:r>
    </w:p>
    <w:p w14:paraId="01559D6A" w14:textId="77777777" w:rsidR="0000646F" w:rsidRPr="00A434FD" w:rsidRDefault="00DE084B" w:rsidP="00F1148C">
      <w:pPr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Abdul</w:t>
      </w:r>
      <w:r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Mu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b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“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udi</w:t>
      </w:r>
      <w:proofErr w:type="spellEnd"/>
      <w:r w:rsidRPr="00A434FD">
        <w:rPr>
          <w:rFonts w:ascii="Arial" w:hAnsi="Arial" w:cs="Arial"/>
          <w:i/>
          <w:spacing w:val="5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omparasi</w:t>
      </w:r>
      <w:proofErr w:type="spellEnd"/>
      <w:r w:rsidRPr="00A434FD">
        <w:rPr>
          <w:rFonts w:ascii="Arial" w:hAnsi="Arial" w:cs="Arial"/>
          <w:i/>
          <w:spacing w:val="5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K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mampuan</w:t>
      </w:r>
      <w:proofErr w:type="spellEnd"/>
      <w:r w:rsidRPr="00A434FD">
        <w:rPr>
          <w:rFonts w:ascii="Arial" w:hAnsi="Arial" w:cs="Arial"/>
          <w:i/>
          <w:spacing w:val="4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mba</w:t>
      </w:r>
      <w:r w:rsidRPr="00A434FD">
        <w:rPr>
          <w:rFonts w:ascii="Arial" w:hAnsi="Arial" w:cs="Arial"/>
          <w:i/>
          <w:spacing w:val="-1"/>
          <w:sz w:val="22"/>
          <w:szCs w:val="22"/>
        </w:rPr>
        <w:t>c</w:t>
      </w:r>
      <w:r w:rsidRPr="00A434FD">
        <w:rPr>
          <w:rFonts w:ascii="Arial" w:hAnsi="Arial" w:cs="Arial"/>
          <w:i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i/>
          <w:spacing w:val="51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pacing w:val="2"/>
          <w:sz w:val="22"/>
          <w:szCs w:val="22"/>
        </w:rPr>
        <w:t>-</w:t>
      </w:r>
      <w:r w:rsidRPr="00A434FD">
        <w:rPr>
          <w:rFonts w:ascii="Arial" w:hAnsi="Arial" w:cs="Arial"/>
          <w:i/>
          <w:sz w:val="22"/>
          <w:szCs w:val="22"/>
        </w:rPr>
        <w:t>Qur</w:t>
      </w:r>
      <w:r w:rsidRPr="00A434FD">
        <w:rPr>
          <w:rFonts w:ascii="Arial" w:hAnsi="Arial" w:cs="Arial"/>
          <w:i/>
          <w:spacing w:val="-1"/>
          <w:sz w:val="22"/>
          <w:szCs w:val="22"/>
        </w:rPr>
        <w:t>’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51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3"/>
          <w:sz w:val="22"/>
          <w:szCs w:val="22"/>
        </w:rPr>
        <w:t>n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ara</w:t>
      </w:r>
      <w:r w:rsidRPr="00A434FD">
        <w:rPr>
          <w:rFonts w:ascii="Arial" w:hAnsi="Arial" w:cs="Arial"/>
          <w:i/>
          <w:spacing w:val="5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-1"/>
          <w:sz w:val="22"/>
          <w:szCs w:val="22"/>
        </w:rPr>
        <w:t>w</w:t>
      </w:r>
      <w:r w:rsidRPr="00A434FD">
        <w:rPr>
          <w:rFonts w:ascii="Arial" w:hAnsi="Arial" w:cs="Arial"/>
          <w:i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i/>
          <w:sz w:val="22"/>
          <w:szCs w:val="22"/>
        </w:rPr>
        <w:t xml:space="preserve"> yang</w:t>
      </w:r>
      <w:r w:rsidRPr="00A434FD">
        <w:rPr>
          <w:rFonts w:ascii="Arial" w:hAnsi="Arial" w:cs="Arial"/>
          <w:i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di</w:t>
      </w:r>
      <w:r w:rsidRPr="00A434FD">
        <w:rPr>
          <w:rFonts w:ascii="Arial" w:hAnsi="Arial" w:cs="Arial"/>
          <w:i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PQ</w:t>
      </w:r>
      <w:r w:rsidRPr="00A434FD">
        <w:rPr>
          <w:rFonts w:ascii="Arial" w:hAnsi="Arial" w:cs="Arial"/>
          <w:i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-3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ngan</w:t>
      </w:r>
      <w:proofErr w:type="spellEnd"/>
      <w:r w:rsidRPr="00A434FD">
        <w:rPr>
          <w:rFonts w:ascii="Arial" w:hAnsi="Arial" w:cs="Arial"/>
          <w:i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yang</w:t>
      </w:r>
      <w:r w:rsidRPr="00A434FD">
        <w:rPr>
          <w:rFonts w:ascii="Arial" w:hAnsi="Arial" w:cs="Arial"/>
          <w:i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Ti</w:t>
      </w:r>
      <w:r w:rsidRPr="00A434FD">
        <w:rPr>
          <w:rFonts w:ascii="Arial" w:hAnsi="Arial" w:cs="Arial"/>
          <w:i/>
          <w:sz w:val="22"/>
          <w:szCs w:val="22"/>
        </w:rPr>
        <w:t>dak</w:t>
      </w:r>
      <w:proofErr w:type="spellEnd"/>
      <w:r w:rsidRPr="00A434FD">
        <w:rPr>
          <w:rFonts w:ascii="Arial" w:hAnsi="Arial" w:cs="Arial"/>
          <w:i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i/>
          <w:sz w:val="22"/>
          <w:szCs w:val="22"/>
        </w:rPr>
        <w:t xml:space="preserve"> di</w:t>
      </w:r>
      <w:r w:rsidRPr="00A434FD">
        <w:rPr>
          <w:rFonts w:ascii="Arial" w:hAnsi="Arial" w:cs="Arial"/>
          <w:i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1"/>
          <w:sz w:val="22"/>
          <w:szCs w:val="22"/>
        </w:rPr>
        <w:t>P</w:t>
      </w:r>
      <w:r w:rsidRPr="00A434FD">
        <w:rPr>
          <w:rFonts w:ascii="Arial" w:hAnsi="Arial" w:cs="Arial"/>
          <w:i/>
          <w:sz w:val="22"/>
          <w:szCs w:val="22"/>
        </w:rPr>
        <w:t>Q</w:t>
      </w:r>
      <w:r w:rsidRPr="00A434FD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Pada</w:t>
      </w:r>
      <w:r w:rsidRPr="00A434FD">
        <w:rPr>
          <w:rFonts w:ascii="Arial" w:hAnsi="Arial" w:cs="Arial"/>
          <w:i/>
          <w:spacing w:val="1"/>
          <w:sz w:val="22"/>
          <w:szCs w:val="22"/>
        </w:rPr>
        <w:t xml:space="preserve"> </w:t>
      </w:r>
      <w:r w:rsidR="00EE2434" w:rsidRPr="00A434FD">
        <w:rPr>
          <w:rFonts w:ascii="Arial" w:hAnsi="Arial" w:cs="Arial"/>
          <w:i/>
          <w:spacing w:val="1"/>
          <w:sz w:val="22"/>
          <w:szCs w:val="22"/>
        </w:rPr>
        <w:t>Kelas VI</w:t>
      </w:r>
      <w:r w:rsidRPr="00A434FD">
        <w:rPr>
          <w:rFonts w:ascii="Arial" w:hAnsi="Arial" w:cs="Arial"/>
          <w:i/>
          <w:sz w:val="22"/>
          <w:szCs w:val="22"/>
        </w:rPr>
        <w:t>I</w:t>
      </w:r>
      <w:r w:rsidRPr="00A434FD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MI</w:t>
      </w:r>
      <w:r w:rsidRPr="00A434FD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 xml:space="preserve">- </w:t>
      </w:r>
      <w:proofErr w:type="spellStart"/>
      <w:r w:rsidRPr="00A434FD">
        <w:rPr>
          <w:rFonts w:ascii="Arial" w:hAnsi="Arial" w:cs="Arial"/>
          <w:i/>
          <w:spacing w:val="-3"/>
          <w:sz w:val="22"/>
          <w:szCs w:val="22"/>
        </w:rPr>
        <w:t>W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han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2"/>
          <w:sz w:val="22"/>
          <w:szCs w:val="22"/>
        </w:rPr>
        <w:t>y</w:t>
      </w:r>
      <w:r w:rsidRPr="00A434FD">
        <w:rPr>
          <w:rFonts w:ascii="Arial" w:hAnsi="Arial" w:cs="Arial"/>
          <w:i/>
          <w:sz w:val="22"/>
          <w:szCs w:val="22"/>
        </w:rPr>
        <w:t>yah</w:t>
      </w:r>
      <w:proofErr w:type="spellEnd"/>
      <w:r w:rsidRPr="00A434FD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02</w:t>
      </w:r>
      <w:r w:rsidRPr="00A434FD">
        <w:rPr>
          <w:rFonts w:ascii="Arial" w:hAnsi="Arial" w:cs="Arial"/>
          <w:i/>
          <w:spacing w:val="1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Tl</w:t>
      </w:r>
      <w:r w:rsidRPr="00A434FD">
        <w:rPr>
          <w:rFonts w:ascii="Arial" w:hAnsi="Arial" w:cs="Arial"/>
          <w:i/>
          <w:sz w:val="22"/>
          <w:szCs w:val="22"/>
        </w:rPr>
        <w:t>ogo</w:t>
      </w:r>
      <w:r w:rsidRPr="00A434FD">
        <w:rPr>
          <w:rFonts w:ascii="Arial" w:hAnsi="Arial" w:cs="Arial"/>
          <w:i/>
          <w:spacing w:val="-2"/>
          <w:sz w:val="22"/>
          <w:szCs w:val="22"/>
        </w:rPr>
        <w:t>s</w:t>
      </w:r>
      <w:r w:rsidRPr="00A434FD">
        <w:rPr>
          <w:rFonts w:ascii="Arial" w:hAnsi="Arial" w:cs="Arial"/>
          <w:i/>
          <w:sz w:val="22"/>
          <w:szCs w:val="22"/>
        </w:rPr>
        <w:t>ari</w:t>
      </w:r>
      <w:proofErr w:type="spellEnd"/>
      <w:r w:rsidRPr="00A434FD">
        <w:rPr>
          <w:rFonts w:ascii="Arial" w:hAnsi="Arial" w:cs="Arial"/>
          <w:i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-5"/>
          <w:sz w:val="22"/>
          <w:szCs w:val="22"/>
        </w:rPr>
        <w:t>W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durubgan</w:t>
      </w:r>
      <w:proofErr w:type="spellEnd"/>
      <w:r w:rsidRPr="00A434FD">
        <w:rPr>
          <w:rFonts w:ascii="Arial" w:hAnsi="Arial" w:cs="Arial"/>
          <w:i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marang</w:t>
      </w:r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4"/>
          <w:sz w:val="22"/>
          <w:szCs w:val="22"/>
        </w:rPr>
        <w:t>A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 xml:space="preserve">N </w:t>
      </w:r>
      <w:proofErr w:type="spellStart"/>
      <w:r w:rsidRPr="00A434FD">
        <w:rPr>
          <w:rFonts w:ascii="Arial" w:hAnsi="Arial" w:cs="Arial"/>
          <w:spacing w:val="2"/>
          <w:sz w:val="22"/>
          <w:szCs w:val="22"/>
        </w:rPr>
        <w:t>W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son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o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2006</w:t>
      </w:r>
    </w:p>
    <w:p w14:paraId="169D5DAE" w14:textId="2507D573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Ah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2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mb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pacing w:val="3"/>
          <w:sz w:val="22"/>
          <w:szCs w:val="22"/>
        </w:rPr>
        <w:t>a</w:t>
      </w:r>
      <w:r w:rsidRPr="00A434FD">
        <w:rPr>
          <w:rFonts w:ascii="Arial" w:hAnsi="Arial" w:cs="Arial"/>
          <w:i/>
          <w:sz w:val="22"/>
          <w:szCs w:val="22"/>
        </w:rPr>
        <w:t>ran</w:t>
      </w:r>
      <w:proofErr w:type="spellEnd"/>
      <w:r w:rsidRPr="00A434FD">
        <w:rPr>
          <w:rFonts w:ascii="Arial" w:hAnsi="Arial" w:cs="Arial"/>
          <w:i/>
          <w:spacing w:val="-12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pacing w:val="-1"/>
          <w:sz w:val="22"/>
          <w:szCs w:val="22"/>
        </w:rPr>
        <w:t>-</w:t>
      </w:r>
      <w:r w:rsidRPr="00A434FD">
        <w:rPr>
          <w:rFonts w:ascii="Arial" w:hAnsi="Arial" w:cs="Arial"/>
          <w:i/>
          <w:sz w:val="22"/>
          <w:szCs w:val="22"/>
        </w:rPr>
        <w:t>Qur</w:t>
      </w:r>
      <w:r w:rsidRPr="00A434FD">
        <w:rPr>
          <w:rFonts w:ascii="Arial" w:hAnsi="Arial" w:cs="Arial"/>
          <w:i/>
          <w:spacing w:val="-1"/>
          <w:sz w:val="22"/>
          <w:szCs w:val="22"/>
        </w:rPr>
        <w:t>’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dan</w:t>
      </w:r>
      <w:r w:rsidRPr="00A434FD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Had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3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R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2009</w:t>
      </w:r>
    </w:p>
    <w:p w14:paraId="2E1F9C47" w14:textId="77777777" w:rsidR="0000646F" w:rsidRPr="00A434FD" w:rsidRDefault="00DE084B" w:rsidP="00F1148C">
      <w:pPr>
        <w:jc w:val="both"/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2"/>
          <w:sz w:val="22"/>
          <w:szCs w:val="22"/>
        </w:rPr>
        <w:t>-</w:t>
      </w:r>
      <w:r w:rsidRPr="00A434FD">
        <w:rPr>
          <w:rFonts w:ascii="Arial" w:hAnsi="Arial" w:cs="Arial"/>
          <w:spacing w:val="-5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Abu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Abdu</w:t>
      </w:r>
      <w:r w:rsidRPr="00A434FD">
        <w:rPr>
          <w:rFonts w:ascii="Arial" w:hAnsi="Arial" w:cs="Arial"/>
          <w:spacing w:val="1"/>
          <w:sz w:val="22"/>
          <w:szCs w:val="22"/>
        </w:rPr>
        <w:t>ll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Muh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d b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-B</w:t>
      </w:r>
      <w:r w:rsidRPr="00A434FD">
        <w:rPr>
          <w:rFonts w:ascii="Arial" w:hAnsi="Arial" w:cs="Arial"/>
          <w:sz w:val="22"/>
          <w:szCs w:val="22"/>
        </w:rPr>
        <w:t>ukh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ri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Sha</w:t>
      </w:r>
      <w:r w:rsidRPr="00A434FD">
        <w:rPr>
          <w:rFonts w:ascii="Arial" w:hAnsi="Arial" w:cs="Arial"/>
          <w:i/>
          <w:spacing w:val="3"/>
          <w:sz w:val="22"/>
          <w:szCs w:val="22"/>
        </w:rPr>
        <w:t>h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i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Bu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hari</w:t>
      </w:r>
      <w:r w:rsidRPr="00A434FD">
        <w:rPr>
          <w:rFonts w:ascii="Arial" w:hAnsi="Arial" w:cs="Arial"/>
          <w:sz w:val="22"/>
          <w:szCs w:val="22"/>
        </w:rPr>
        <w:t xml:space="preserve">,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Th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</w:p>
    <w:p w14:paraId="0DBB0EE3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An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ul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Mu</w:t>
      </w:r>
      <w:r w:rsidRPr="00A434FD">
        <w:rPr>
          <w:rFonts w:ascii="Arial" w:hAnsi="Arial" w:cs="Arial"/>
          <w:spacing w:val="-1"/>
          <w:sz w:val="22"/>
          <w:szCs w:val="22"/>
        </w:rPr>
        <w:t>farr</w:t>
      </w:r>
      <w:r w:rsidRPr="00A434FD">
        <w:rPr>
          <w:rFonts w:ascii="Arial" w:hAnsi="Arial" w:cs="Arial"/>
          <w:sz w:val="22"/>
          <w:szCs w:val="22"/>
        </w:rPr>
        <w:t>ok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2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3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ra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gi</w:t>
      </w:r>
      <w:r w:rsidRPr="00A434FD">
        <w:rPr>
          <w:rFonts w:ascii="Arial" w:hAnsi="Arial" w:cs="Arial"/>
          <w:i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i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nga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-1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1,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Yo</w:t>
      </w:r>
      <w:r w:rsidRPr="00A434FD">
        <w:rPr>
          <w:rFonts w:ascii="Arial" w:hAnsi="Arial" w:cs="Arial"/>
          <w:spacing w:val="3"/>
          <w:sz w:val="22"/>
          <w:szCs w:val="22"/>
        </w:rPr>
        <w:t>g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ra</w:t>
      </w:r>
      <w:r w:rsidRPr="00A434FD">
        <w:rPr>
          <w:rFonts w:ascii="Arial" w:hAnsi="Arial" w:cs="Arial"/>
          <w:sz w:val="22"/>
          <w:szCs w:val="22"/>
        </w:rPr>
        <w:t>s,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2009</w:t>
      </w:r>
    </w:p>
    <w:p w14:paraId="5C36CBB1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w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ksi</w:t>
      </w:r>
      <w:proofErr w:type="spellEnd"/>
      <w:r w:rsidRPr="00A434FD">
        <w:rPr>
          <w:rFonts w:ascii="Arial" w:hAnsi="Arial" w:cs="Arial"/>
          <w:spacing w:val="2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Ens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op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di</w:t>
      </w:r>
      <w:proofErr w:type="spellEnd"/>
      <w:r w:rsidRPr="00A434FD">
        <w:rPr>
          <w:rFonts w:ascii="Arial" w:hAnsi="Arial" w:cs="Arial"/>
          <w:spacing w:val="2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5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Ens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op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di</w:t>
      </w:r>
      <w:proofErr w:type="spellEnd"/>
      <w:r w:rsidRPr="00A434FD">
        <w:rPr>
          <w:rFonts w:ascii="Arial" w:hAnsi="Arial" w:cs="Arial"/>
          <w:i/>
          <w:spacing w:val="20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-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am</w:t>
      </w:r>
      <w:r w:rsidR="00987730">
        <w:rPr>
          <w:rFonts w:ascii="Arial" w:hAnsi="Arial" w:cs="Arial"/>
          <w:i/>
          <w:spacing w:val="21"/>
          <w:sz w:val="22"/>
          <w:szCs w:val="22"/>
        </w:rPr>
        <w:t>,</w:t>
      </w:r>
      <w:r w:rsidRPr="00A434FD">
        <w:rPr>
          <w:rFonts w:ascii="Arial" w:hAnsi="Arial" w:cs="Arial"/>
          <w:spacing w:val="2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2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10,</w:t>
      </w:r>
      <w:r w:rsidRPr="00A434FD">
        <w:rPr>
          <w:rFonts w:ascii="Arial" w:hAnsi="Arial" w:cs="Arial"/>
          <w:spacing w:val="2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2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T.</w:t>
      </w:r>
      <w:r w:rsidRPr="00A434FD">
        <w:rPr>
          <w:rFonts w:ascii="Arial" w:hAnsi="Arial" w:cs="Arial"/>
          <w:spacing w:val="2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c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Bar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3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v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2002</w:t>
      </w:r>
    </w:p>
    <w:p w14:paraId="3D312C1A" w14:textId="77777777" w:rsidR="0000646F" w:rsidRPr="00A434FD" w:rsidRDefault="00DE084B" w:rsidP="00F1148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Em</w:t>
      </w:r>
      <w:proofErr w:type="spellEnd"/>
      <w:r w:rsidRPr="00A434FD">
        <w:rPr>
          <w:rFonts w:ascii="Arial" w:hAnsi="Arial" w:cs="Arial"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Z</w:t>
      </w:r>
      <w:r w:rsidRPr="00A434FD">
        <w:rPr>
          <w:rFonts w:ascii="Arial" w:hAnsi="Arial" w:cs="Arial"/>
          <w:sz w:val="22"/>
          <w:szCs w:val="22"/>
        </w:rPr>
        <w:t>ul</w:t>
      </w:r>
      <w:proofErr w:type="spellEnd"/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F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ili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amus</w:t>
      </w:r>
      <w:proofErr w:type="spellEnd"/>
      <w:r w:rsidRPr="00A434FD">
        <w:rPr>
          <w:rFonts w:ascii="Arial" w:hAnsi="Arial" w:cs="Arial"/>
          <w:i/>
          <w:spacing w:val="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ng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ap</w:t>
      </w:r>
      <w:proofErr w:type="spellEnd"/>
      <w:r w:rsidRPr="00A434FD">
        <w:rPr>
          <w:rFonts w:ascii="Arial" w:hAnsi="Arial" w:cs="Arial"/>
          <w:i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Bahasa</w:t>
      </w:r>
      <w:r w:rsidRPr="00A434FD">
        <w:rPr>
          <w:rFonts w:ascii="Arial" w:hAnsi="Arial" w:cs="Arial"/>
          <w:i/>
          <w:spacing w:val="2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Indon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3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,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 xml:space="preserve">, 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0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ka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pacing w:val="1"/>
          <w:sz w:val="22"/>
          <w:szCs w:val="22"/>
        </w:rPr>
        <w:t>lm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2008</w:t>
      </w:r>
    </w:p>
    <w:p w14:paraId="7DB52A61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pacing w:val="-2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5"/>
          <w:sz w:val="22"/>
          <w:szCs w:val="22"/>
        </w:rPr>
        <w:t>x</w:t>
      </w:r>
      <w:r w:rsidRPr="00A434FD">
        <w:rPr>
          <w:rFonts w:ascii="Arial" w:hAnsi="Arial" w:cs="Arial"/>
          <w:sz w:val="22"/>
          <w:szCs w:val="22"/>
        </w:rPr>
        <w:t>y</w:t>
      </w:r>
      <w:r w:rsidRPr="00A434FD">
        <w:rPr>
          <w:rFonts w:ascii="Arial" w:hAnsi="Arial" w:cs="Arial"/>
          <w:spacing w:val="2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3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Mo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odo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ogi</w:t>
      </w:r>
      <w:proofErr w:type="spellEnd"/>
      <w:r w:rsidRPr="00A434FD">
        <w:rPr>
          <w:rFonts w:ascii="Arial" w:hAnsi="Arial" w:cs="Arial"/>
          <w:i/>
          <w:spacing w:val="2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liti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2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ua</w:t>
      </w:r>
      <w:r w:rsidRPr="00A434FD">
        <w:rPr>
          <w:rFonts w:ascii="Arial" w:hAnsi="Arial" w:cs="Arial"/>
          <w:i/>
          <w:spacing w:val="1"/>
          <w:sz w:val="22"/>
          <w:szCs w:val="22"/>
        </w:rPr>
        <w:t>lit</w:t>
      </w:r>
      <w:r w:rsidRPr="00A434FD">
        <w:rPr>
          <w:rFonts w:ascii="Arial" w:hAnsi="Arial" w:cs="Arial"/>
          <w:i/>
          <w:spacing w:val="-2"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ti</w:t>
      </w:r>
      <w:r w:rsidRPr="00A434FD">
        <w:rPr>
          <w:rFonts w:ascii="Arial" w:hAnsi="Arial" w:cs="Arial"/>
          <w:i/>
          <w:spacing w:val="-1"/>
          <w:sz w:val="22"/>
          <w:szCs w:val="22"/>
        </w:rPr>
        <w:t>f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Ba</w:t>
      </w:r>
      <w:r w:rsidRPr="00A434FD">
        <w:rPr>
          <w:rFonts w:ascii="Arial" w:hAnsi="Arial" w:cs="Arial"/>
          <w:sz w:val="22"/>
          <w:szCs w:val="22"/>
        </w:rPr>
        <w:t>ndun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2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3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osd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4"/>
          <w:sz w:val="22"/>
          <w:szCs w:val="22"/>
        </w:rPr>
        <w:t>r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2007</w:t>
      </w:r>
    </w:p>
    <w:p w14:paraId="2A27C1ED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nna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3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-</w:t>
      </w:r>
      <w:proofErr w:type="spellStart"/>
      <w:r w:rsidRPr="00A434FD">
        <w:rPr>
          <w:rFonts w:ascii="Arial" w:hAnsi="Arial" w:cs="Arial"/>
          <w:sz w:val="22"/>
          <w:szCs w:val="22"/>
        </w:rPr>
        <w:t>Q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tt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udi</w:t>
      </w:r>
      <w:proofErr w:type="spellEnd"/>
      <w:r w:rsidRPr="00A434FD">
        <w:rPr>
          <w:rFonts w:ascii="Arial" w:hAnsi="Arial" w:cs="Arial"/>
          <w:i/>
          <w:spacing w:val="-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il</w:t>
      </w:r>
      <w:r w:rsidRPr="00A434FD">
        <w:rPr>
          <w:rFonts w:ascii="Arial" w:hAnsi="Arial" w:cs="Arial"/>
          <w:i/>
          <w:sz w:val="22"/>
          <w:szCs w:val="22"/>
        </w:rPr>
        <w:t>mu</w:t>
      </w:r>
      <w:r w:rsidRPr="00A434FD">
        <w:rPr>
          <w:rFonts w:ascii="Arial" w:hAnsi="Arial" w:cs="Arial"/>
          <w:i/>
          <w:spacing w:val="-1"/>
          <w:sz w:val="22"/>
          <w:szCs w:val="22"/>
        </w:rPr>
        <w:t>-</w:t>
      </w:r>
      <w:r w:rsidRPr="00A434FD">
        <w:rPr>
          <w:rFonts w:ascii="Arial" w:hAnsi="Arial" w:cs="Arial"/>
          <w:i/>
          <w:spacing w:val="1"/>
          <w:sz w:val="22"/>
          <w:szCs w:val="22"/>
        </w:rPr>
        <w:t>il</w:t>
      </w:r>
      <w:r w:rsidRPr="00A434FD">
        <w:rPr>
          <w:rFonts w:ascii="Arial" w:hAnsi="Arial" w:cs="Arial"/>
          <w:i/>
          <w:sz w:val="22"/>
          <w:szCs w:val="22"/>
        </w:rPr>
        <w:t>mu</w:t>
      </w:r>
      <w:proofErr w:type="spellEnd"/>
      <w:r w:rsidRPr="00A434FD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Qur</w:t>
      </w:r>
      <w:r w:rsidRPr="00A434FD">
        <w:rPr>
          <w:rFonts w:ascii="Arial" w:hAnsi="Arial" w:cs="Arial"/>
          <w:i/>
          <w:spacing w:val="-1"/>
          <w:sz w:val="22"/>
          <w:szCs w:val="22"/>
        </w:rPr>
        <w:t>’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proofErr w:type="spellEnd"/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Mud</w:t>
      </w:r>
      <w:r w:rsidRPr="00A434FD">
        <w:rPr>
          <w:rFonts w:ascii="Arial" w:hAnsi="Arial" w:cs="Arial"/>
          <w:spacing w:val="2"/>
          <w:sz w:val="22"/>
          <w:szCs w:val="22"/>
        </w:rPr>
        <w:t>z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.,</w:t>
      </w:r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us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ka</w:t>
      </w:r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-2"/>
          <w:sz w:val="22"/>
          <w:szCs w:val="22"/>
        </w:rPr>
        <w:t>L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Nus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2001</w:t>
      </w:r>
    </w:p>
    <w:p w14:paraId="76645874" w14:textId="77777777" w:rsidR="00F1148C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2"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i/>
          <w:spacing w:val="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3"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pacing w:val="3"/>
          <w:sz w:val="22"/>
          <w:szCs w:val="22"/>
        </w:rPr>
        <w:t>i</w:t>
      </w:r>
      <w:r w:rsidRPr="00A434FD">
        <w:rPr>
          <w:rFonts w:ascii="Arial" w:hAnsi="Arial" w:cs="Arial"/>
          <w:i/>
          <w:spacing w:val="1"/>
          <w:sz w:val="22"/>
          <w:szCs w:val="22"/>
        </w:rPr>
        <w:t>ti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Sua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i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nd</w:t>
      </w:r>
      <w:r w:rsidRPr="00A434FD">
        <w:rPr>
          <w:rFonts w:ascii="Arial" w:hAnsi="Arial" w:cs="Arial"/>
          <w:i/>
          <w:spacing w:val="2"/>
          <w:sz w:val="22"/>
          <w:szCs w:val="22"/>
        </w:rPr>
        <w:t>e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3"/>
          <w:sz w:val="22"/>
          <w:szCs w:val="22"/>
        </w:rPr>
        <w:t>P</w:t>
      </w:r>
      <w:r w:rsidRPr="00A434FD">
        <w:rPr>
          <w:rFonts w:ascii="Arial" w:hAnsi="Arial" w:cs="Arial"/>
          <w:i/>
          <w:sz w:val="22"/>
          <w:szCs w:val="22"/>
        </w:rPr>
        <w:t>roposa</w:t>
      </w:r>
      <w:r w:rsidRPr="00A434FD">
        <w:rPr>
          <w:rFonts w:ascii="Arial" w:hAnsi="Arial" w:cs="Arial"/>
          <w:i/>
          <w:spacing w:val="-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z w:val="22"/>
          <w:szCs w:val="22"/>
        </w:rPr>
        <w:t>T.</w:t>
      </w:r>
      <w:r w:rsidRPr="00A434FD">
        <w:rPr>
          <w:rFonts w:ascii="Arial" w:hAnsi="Arial" w:cs="Arial"/>
          <w:spacing w:val="1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Aks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199</w:t>
      </w:r>
      <w:r w:rsidR="00F1148C">
        <w:rPr>
          <w:rFonts w:ascii="Arial" w:hAnsi="Arial" w:cs="Arial"/>
          <w:sz w:val="22"/>
          <w:szCs w:val="22"/>
        </w:rPr>
        <w:t>5</w:t>
      </w:r>
    </w:p>
    <w:p w14:paraId="02810518" w14:textId="6E8D3DFC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Mu</w:t>
      </w:r>
      <w:r w:rsidRPr="00A434FD">
        <w:rPr>
          <w:rFonts w:ascii="Arial" w:hAnsi="Arial" w:cs="Arial"/>
          <w:spacing w:val="3"/>
          <w:sz w:val="22"/>
          <w:szCs w:val="22"/>
        </w:rPr>
        <w:t>l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ono</w:t>
      </w:r>
      <w:proofErr w:type="spellEnd"/>
      <w:r w:rsidRPr="00A434FD">
        <w:rPr>
          <w:rFonts w:ascii="Arial" w:hAnsi="Arial" w:cs="Arial"/>
          <w:spacing w:val="-1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Abd</w:t>
      </w:r>
      <w:r w:rsidRPr="00A434FD">
        <w:rPr>
          <w:rFonts w:ascii="Arial" w:hAnsi="Arial" w:cs="Arial"/>
          <w:spacing w:val="3"/>
          <w:sz w:val="22"/>
          <w:szCs w:val="22"/>
        </w:rPr>
        <w:t>u</w:t>
      </w:r>
      <w:r w:rsidRPr="00A434FD">
        <w:rPr>
          <w:rFonts w:ascii="Arial" w:hAnsi="Arial" w:cs="Arial"/>
          <w:spacing w:val="-1"/>
          <w:sz w:val="22"/>
          <w:szCs w:val="22"/>
        </w:rPr>
        <w:t>rra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3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Bagi</w:t>
      </w:r>
      <w:proofErr w:type="spellEnd"/>
      <w:r w:rsidRPr="00A434FD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3"/>
          <w:sz w:val="22"/>
          <w:szCs w:val="22"/>
        </w:rPr>
        <w:t>a</w:t>
      </w:r>
      <w:r w:rsidRPr="00A434FD">
        <w:rPr>
          <w:rFonts w:ascii="Arial" w:hAnsi="Arial" w:cs="Arial"/>
          <w:i/>
          <w:sz w:val="22"/>
          <w:szCs w:val="22"/>
        </w:rPr>
        <w:t>k</w:t>
      </w:r>
      <w:r w:rsidRPr="00A434FD">
        <w:rPr>
          <w:rFonts w:ascii="Arial" w:hAnsi="Arial" w:cs="Arial"/>
          <w:i/>
          <w:spacing w:val="1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3"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r</w:t>
      </w:r>
      <w:r w:rsidRPr="00A434FD">
        <w:rPr>
          <w:rFonts w:ascii="Arial" w:hAnsi="Arial" w:cs="Arial"/>
          <w:i/>
          <w:spacing w:val="-1"/>
          <w:sz w:val="22"/>
          <w:szCs w:val="22"/>
        </w:rPr>
        <w:t>ke</w:t>
      </w:r>
      <w:r w:rsidRPr="00A434FD">
        <w:rPr>
          <w:rFonts w:ascii="Arial" w:hAnsi="Arial" w:cs="Arial"/>
          <w:i/>
          <w:sz w:val="22"/>
          <w:szCs w:val="22"/>
        </w:rPr>
        <w:t>su</w:t>
      </w:r>
      <w:r w:rsidRPr="00A434FD">
        <w:rPr>
          <w:rFonts w:ascii="Arial" w:hAnsi="Arial" w:cs="Arial"/>
          <w:i/>
          <w:spacing w:val="1"/>
          <w:sz w:val="22"/>
          <w:szCs w:val="22"/>
        </w:rPr>
        <w:t>lit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-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-2"/>
          <w:sz w:val="22"/>
          <w:szCs w:val="22"/>
        </w:rPr>
        <w:t>r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ka</w:t>
      </w:r>
      <w:proofErr w:type="spellEnd"/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Ci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1999</w:t>
      </w:r>
    </w:p>
    <w:p w14:paraId="2AAD1780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na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ud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Dasar</w:t>
      </w:r>
      <w:r w:rsidRPr="00A434FD">
        <w:rPr>
          <w:rFonts w:ascii="Arial" w:hAnsi="Arial" w:cs="Arial"/>
          <w:i/>
          <w:spacing w:val="2"/>
          <w:sz w:val="22"/>
          <w:szCs w:val="22"/>
        </w:rPr>
        <w:t>-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dasar</w:t>
      </w:r>
      <w:proofErr w:type="spellEnd"/>
      <w:r w:rsidR="00987730">
        <w:rPr>
          <w:rFonts w:ascii="Arial" w:hAnsi="Arial" w:cs="Arial"/>
          <w:i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Pros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="0098773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="0098773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nga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ndu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r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ndo</w:t>
      </w:r>
      <w:proofErr w:type="spellEnd"/>
      <w:r w:rsidRPr="00A434FD">
        <w:rPr>
          <w:rFonts w:ascii="Arial" w:hAnsi="Arial" w:cs="Arial"/>
          <w:spacing w:val="-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ff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2010</w:t>
      </w:r>
    </w:p>
    <w:p w14:paraId="2BB50A72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bu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L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n </w:t>
      </w:r>
      <w:r w:rsidRPr="00A434FD">
        <w:rPr>
          <w:rFonts w:ascii="Arial" w:hAnsi="Arial" w:cs="Arial"/>
          <w:spacing w:val="-1"/>
          <w:sz w:val="22"/>
          <w:szCs w:val="22"/>
        </w:rPr>
        <w:t>B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Sim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nd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z w:val="22"/>
          <w:szCs w:val="22"/>
        </w:rPr>
        <w:t>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1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1"/>
          <w:sz w:val="22"/>
          <w:szCs w:val="22"/>
        </w:rPr>
        <w:t>it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pacing w:val="1"/>
          <w:sz w:val="22"/>
          <w:szCs w:val="22"/>
        </w:rPr>
        <w:t>ti</w:t>
      </w:r>
      <w:r w:rsidRPr="00A434FD">
        <w:rPr>
          <w:rFonts w:ascii="Arial" w:hAnsi="Arial" w:cs="Arial"/>
          <w:i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dan</w:t>
      </w:r>
      <w:r w:rsidRPr="00A434FD">
        <w:rPr>
          <w:rFonts w:ascii="Arial" w:hAnsi="Arial" w:cs="Arial"/>
          <w:i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od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2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Ba</w:t>
      </w:r>
      <w:r w:rsidRPr="00A434FD">
        <w:rPr>
          <w:rFonts w:ascii="Arial" w:hAnsi="Arial" w:cs="Arial"/>
          <w:sz w:val="22"/>
          <w:szCs w:val="22"/>
        </w:rPr>
        <w:t>ndu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it</w:t>
      </w:r>
      <w:r w:rsidRPr="00A434FD">
        <w:rPr>
          <w:rFonts w:ascii="Arial" w:hAnsi="Arial" w:cs="Arial"/>
          <w:sz w:val="22"/>
          <w:szCs w:val="22"/>
        </w:rPr>
        <w:t>o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1986</w:t>
      </w:r>
    </w:p>
    <w:p w14:paraId="54594EE8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2"/>
          <w:sz w:val="22"/>
          <w:szCs w:val="22"/>
        </w:rPr>
        <w:t>a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odo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ogi</w:t>
      </w:r>
      <w:proofErr w:type="spellEnd"/>
      <w:r w:rsidRPr="00A434FD">
        <w:rPr>
          <w:rFonts w:ascii="Arial" w:hAnsi="Arial" w:cs="Arial"/>
          <w:i/>
          <w:spacing w:val="8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5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Agama</w:t>
      </w:r>
      <w:r w:rsidRPr="00A434FD">
        <w:rPr>
          <w:rFonts w:ascii="Arial" w:hAnsi="Arial" w:cs="Arial"/>
          <w:i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-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pacing w:val="3"/>
          <w:sz w:val="22"/>
          <w:szCs w:val="22"/>
        </w:rPr>
        <w:t>a</w:t>
      </w:r>
      <w:r w:rsidRPr="00A434FD">
        <w:rPr>
          <w:rFonts w:ascii="Arial" w:hAnsi="Arial" w:cs="Arial"/>
          <w:i/>
          <w:spacing w:val="-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ce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1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2"/>
          <w:sz w:val="22"/>
          <w:szCs w:val="22"/>
        </w:rPr>
        <w:t>e</w:t>
      </w:r>
      <w:proofErr w:type="spellEnd"/>
      <w:r w:rsidRPr="00A434FD">
        <w:rPr>
          <w:rFonts w:ascii="Arial" w:hAnsi="Arial" w:cs="Arial"/>
          <w:spacing w:val="2"/>
          <w:sz w:val="22"/>
          <w:szCs w:val="22"/>
        </w:rPr>
        <w:t>-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V,</w:t>
      </w:r>
      <w:r w:rsidRPr="00A434FD">
        <w:rPr>
          <w:rFonts w:ascii="Arial" w:hAnsi="Arial" w:cs="Arial"/>
          <w:spacing w:val="10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:</w:t>
      </w:r>
      <w:r w:rsidRPr="00A434FD">
        <w:rPr>
          <w:rFonts w:ascii="Arial" w:hAnsi="Arial" w:cs="Arial"/>
          <w:spacing w:val="1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9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Mu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,2005</w:t>
      </w:r>
      <w:r w:rsidR="004B02FF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---</w:t>
      </w:r>
      <w:r w:rsidRPr="00A434FD">
        <w:rPr>
          <w:rFonts w:ascii="Arial" w:hAnsi="Arial" w:cs="Arial"/>
          <w:spacing w:val="2"/>
          <w:sz w:val="22"/>
          <w:szCs w:val="22"/>
        </w:rPr>
        <w:t>-</w:t>
      </w:r>
      <w:r w:rsidRPr="00A434FD">
        <w:rPr>
          <w:rFonts w:ascii="Arial" w:hAnsi="Arial" w:cs="Arial"/>
          <w:spacing w:val="-1"/>
          <w:sz w:val="22"/>
          <w:szCs w:val="22"/>
        </w:rPr>
        <w:t>----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I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mu</w:t>
      </w:r>
      <w:proofErr w:type="spellEnd"/>
      <w:r w:rsidRPr="00A434FD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i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pacing w:val="-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-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V</w:t>
      </w:r>
      <w:r w:rsidRPr="00A434FD">
        <w:rPr>
          <w:rFonts w:ascii="Arial" w:hAnsi="Arial" w:cs="Arial"/>
          <w:spacing w:val="-3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2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Mu</w:t>
      </w:r>
      <w:r w:rsidRPr="00A434FD">
        <w:rPr>
          <w:rFonts w:ascii="Arial" w:hAnsi="Arial" w:cs="Arial"/>
          <w:spacing w:val="1"/>
          <w:sz w:val="22"/>
          <w:szCs w:val="22"/>
        </w:rPr>
        <w:t>li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2008</w:t>
      </w:r>
    </w:p>
    <w:p w14:paraId="6A26BCAB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uh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ni</w:t>
      </w:r>
      <w:proofErr w:type="spellEnd"/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kun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o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pacing w:val="-2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Dasar</w:t>
      </w:r>
      <w:r w:rsidRPr="00A434FD">
        <w:rPr>
          <w:rFonts w:ascii="Arial" w:hAnsi="Arial" w:cs="Arial"/>
          <w:i/>
          <w:spacing w:val="-1"/>
          <w:sz w:val="22"/>
          <w:szCs w:val="22"/>
        </w:rPr>
        <w:t>-</w:t>
      </w:r>
      <w:r w:rsidRPr="00A434FD">
        <w:rPr>
          <w:rFonts w:ascii="Arial" w:hAnsi="Arial" w:cs="Arial"/>
          <w:i/>
          <w:sz w:val="22"/>
          <w:szCs w:val="22"/>
        </w:rPr>
        <w:t>Dasar</w:t>
      </w:r>
      <w:r w:rsidR="0098773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E</w:t>
      </w:r>
      <w:r w:rsidRPr="00A434FD">
        <w:rPr>
          <w:rFonts w:ascii="Arial" w:hAnsi="Arial" w:cs="Arial"/>
          <w:i/>
          <w:spacing w:val="-1"/>
          <w:sz w:val="22"/>
          <w:szCs w:val="22"/>
        </w:rPr>
        <w:t>v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uasi</w:t>
      </w:r>
      <w:proofErr w:type="spellEnd"/>
      <w:r w:rsidR="00987730">
        <w:rPr>
          <w:rFonts w:ascii="Arial" w:hAnsi="Arial" w:cs="Arial"/>
          <w:i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an</w:t>
      </w:r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="009877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Aks</w:t>
      </w:r>
      <w:r w:rsidRPr="00A434FD">
        <w:rPr>
          <w:rFonts w:ascii="Arial" w:hAnsi="Arial" w:cs="Arial"/>
          <w:spacing w:val="-1"/>
          <w:sz w:val="22"/>
          <w:szCs w:val="22"/>
        </w:rPr>
        <w:t>ara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2001</w:t>
      </w:r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pacing w:val="-1"/>
          <w:sz w:val="22"/>
          <w:szCs w:val="22"/>
        </w:rPr>
        <w:t>---</w:t>
      </w:r>
      <w:r w:rsidRPr="00A434FD">
        <w:rPr>
          <w:rFonts w:ascii="Arial" w:hAnsi="Arial" w:cs="Arial"/>
          <w:spacing w:val="2"/>
          <w:sz w:val="22"/>
          <w:szCs w:val="22"/>
        </w:rPr>
        <w:t>-</w:t>
      </w:r>
      <w:r w:rsidRPr="00A434FD">
        <w:rPr>
          <w:rFonts w:ascii="Arial" w:hAnsi="Arial" w:cs="Arial"/>
          <w:spacing w:val="-1"/>
          <w:sz w:val="22"/>
          <w:szCs w:val="22"/>
        </w:rPr>
        <w:t>---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Pros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dur</w:t>
      </w:r>
      <w:proofErr w:type="spellEnd"/>
      <w:r w:rsidRPr="00A434FD">
        <w:rPr>
          <w:rFonts w:ascii="Arial" w:hAnsi="Arial" w:cs="Arial"/>
          <w:i/>
          <w:spacing w:val="-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3"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liti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Sua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u</w:t>
      </w:r>
      <w:proofErr w:type="spellEnd"/>
      <w:r w:rsidRPr="00A434FD">
        <w:rPr>
          <w:rFonts w:ascii="Arial" w:hAnsi="Arial" w:cs="Arial"/>
          <w:i/>
          <w:spacing w:val="-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liti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Pra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-3"/>
          <w:sz w:val="22"/>
          <w:szCs w:val="22"/>
        </w:rPr>
        <w:t>k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-1"/>
          <w:sz w:val="22"/>
          <w:szCs w:val="22"/>
        </w:rPr>
        <w:t>B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Ak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2001</w:t>
      </w:r>
    </w:p>
    <w:p w14:paraId="683C931D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S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-2"/>
          <w:sz w:val="22"/>
          <w:szCs w:val="22"/>
        </w:rPr>
        <w:t>g</w:t>
      </w:r>
      <w:r w:rsidRPr="00A434FD">
        <w:rPr>
          <w:rFonts w:ascii="Arial" w:hAnsi="Arial" w:cs="Arial"/>
          <w:spacing w:val="3"/>
          <w:sz w:val="22"/>
          <w:szCs w:val="22"/>
        </w:rPr>
        <w:t>i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z w:val="22"/>
          <w:szCs w:val="22"/>
        </w:rPr>
        <w:t>ono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o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8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4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3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ode</w:t>
      </w:r>
      <w:proofErr w:type="spellEnd"/>
      <w:r w:rsidRPr="00A434FD">
        <w:rPr>
          <w:rFonts w:ascii="Arial" w:hAnsi="Arial" w:cs="Arial"/>
          <w:i/>
          <w:spacing w:val="3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3"/>
          <w:sz w:val="22"/>
          <w:szCs w:val="22"/>
        </w:rPr>
        <w:t>n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liti</w:t>
      </w:r>
      <w:r w:rsidRPr="00A434FD">
        <w:rPr>
          <w:rFonts w:ascii="Arial" w:hAnsi="Arial" w:cs="Arial"/>
          <w:i/>
          <w:sz w:val="22"/>
          <w:szCs w:val="22"/>
        </w:rPr>
        <w:t>an</w:t>
      </w:r>
      <w:proofErr w:type="spellEnd"/>
      <w:r w:rsidRPr="00A434FD">
        <w:rPr>
          <w:rFonts w:ascii="Arial" w:hAnsi="Arial" w:cs="Arial"/>
          <w:i/>
          <w:spacing w:val="34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d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pacing w:val="-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-1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1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38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e-</w:t>
      </w:r>
      <w:r w:rsidRPr="00A434FD">
        <w:rPr>
          <w:rFonts w:ascii="Arial" w:hAnsi="Arial" w:cs="Arial"/>
          <w:sz w:val="22"/>
          <w:szCs w:val="22"/>
        </w:rPr>
        <w:t>7,</w:t>
      </w:r>
      <w:r w:rsidRPr="00A434FD">
        <w:rPr>
          <w:rFonts w:ascii="Arial" w:hAnsi="Arial" w:cs="Arial"/>
          <w:spacing w:val="38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ndu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g,</w:t>
      </w:r>
      <w:r w:rsidRPr="00A434FD">
        <w:rPr>
          <w:rFonts w:ascii="Arial" w:hAnsi="Arial" w:cs="Arial"/>
          <w:spacing w:val="32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l</w:t>
      </w:r>
      <w:r w:rsidRPr="00A434FD">
        <w:rPr>
          <w:rFonts w:ascii="Arial" w:hAnsi="Arial" w:cs="Arial"/>
          <w:spacing w:val="-1"/>
          <w:sz w:val="22"/>
          <w:szCs w:val="22"/>
        </w:rPr>
        <w:t>fa</w:t>
      </w:r>
      <w:r w:rsidRPr="00A434FD">
        <w:rPr>
          <w:rFonts w:ascii="Arial" w:hAnsi="Arial" w:cs="Arial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3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2009</w:t>
      </w:r>
    </w:p>
    <w:p w14:paraId="404D0C7B" w14:textId="3E8EF5D8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5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f</w:t>
      </w:r>
      <w:r w:rsidRPr="00A434FD">
        <w:rPr>
          <w:rFonts w:ascii="Arial" w:hAnsi="Arial" w:cs="Arial"/>
          <w:sz w:val="22"/>
          <w:szCs w:val="22"/>
        </w:rPr>
        <w:t>ul</w:t>
      </w:r>
      <w:proofErr w:type="spellEnd"/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B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r w:rsidRPr="00A434FD">
        <w:rPr>
          <w:rFonts w:ascii="Arial" w:hAnsi="Arial" w:cs="Arial"/>
          <w:spacing w:val="-1"/>
          <w:sz w:val="22"/>
          <w:szCs w:val="22"/>
        </w:rPr>
        <w:t>r</w:t>
      </w:r>
      <w:r w:rsidRPr="00A434FD">
        <w:rPr>
          <w:rFonts w:ascii="Arial" w:hAnsi="Arial" w:cs="Arial"/>
          <w:sz w:val="22"/>
          <w:szCs w:val="22"/>
        </w:rPr>
        <w:t>i</w:t>
      </w:r>
      <w:proofErr w:type="spellEnd"/>
      <w:r w:rsidRPr="00A434FD">
        <w:rPr>
          <w:rFonts w:ascii="Arial" w:hAnsi="Arial" w:cs="Arial"/>
          <w:spacing w:val="5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2"/>
          <w:sz w:val="22"/>
          <w:szCs w:val="22"/>
        </w:rPr>
        <w:t>r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h</w:t>
      </w:r>
      <w:proofErr w:type="spellEnd"/>
      <w:r w:rsidRPr="00A434FD">
        <w:rPr>
          <w:rFonts w:ascii="Arial" w:hAnsi="Arial" w:cs="Arial"/>
          <w:spacing w:val="54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Asw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53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Z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n,</w:t>
      </w:r>
      <w:r w:rsidRPr="00A434FD">
        <w:rPr>
          <w:rFonts w:ascii="Arial" w:hAnsi="Arial" w:cs="Arial"/>
          <w:spacing w:val="55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ra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gi</w:t>
      </w:r>
      <w:r w:rsidRPr="00A434FD">
        <w:rPr>
          <w:rFonts w:ascii="Arial" w:hAnsi="Arial" w:cs="Arial"/>
          <w:i/>
          <w:spacing w:val="55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i/>
          <w:spacing w:val="54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M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nga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49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57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e-</w:t>
      </w:r>
      <w:r w:rsidRPr="00A434FD">
        <w:rPr>
          <w:rFonts w:ascii="Arial" w:hAnsi="Arial" w:cs="Arial"/>
          <w:sz w:val="22"/>
          <w:szCs w:val="22"/>
        </w:rPr>
        <w:t xml:space="preserve">2,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7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Ri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ka</w:t>
      </w:r>
      <w:proofErr w:type="spellEnd"/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Ci</w:t>
      </w:r>
      <w:r w:rsidRPr="00A434FD">
        <w:rPr>
          <w:rFonts w:ascii="Arial" w:hAnsi="Arial" w:cs="Arial"/>
          <w:sz w:val="22"/>
          <w:szCs w:val="22"/>
        </w:rPr>
        <w:t>p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4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2</w:t>
      </w:r>
      <w:r w:rsidRPr="00A434FD">
        <w:rPr>
          <w:rFonts w:ascii="Arial" w:hAnsi="Arial" w:cs="Arial"/>
          <w:sz w:val="22"/>
          <w:szCs w:val="22"/>
        </w:rPr>
        <w:t>002</w:t>
      </w:r>
    </w:p>
    <w:p w14:paraId="66E49C5A" w14:textId="77777777" w:rsidR="0000646F" w:rsidRPr="00A434FD" w:rsidRDefault="00DE084B" w:rsidP="00F1148C">
      <w:pPr>
        <w:rPr>
          <w:rFonts w:ascii="Arial" w:hAnsi="Arial" w:cs="Arial"/>
          <w:sz w:val="22"/>
          <w:szCs w:val="22"/>
        </w:rPr>
      </w:pPr>
      <w:proofErr w:type="spellStart"/>
      <w:r w:rsidRPr="00A434FD">
        <w:rPr>
          <w:rFonts w:ascii="Arial" w:hAnsi="Arial" w:cs="Arial"/>
          <w:sz w:val="22"/>
          <w:szCs w:val="22"/>
        </w:rPr>
        <w:t>Y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1"/>
          <w:sz w:val="22"/>
          <w:szCs w:val="22"/>
        </w:rPr>
        <w:t>mi</w:t>
      </w:r>
      <w:r w:rsidRPr="00A434FD">
        <w:rPr>
          <w:rFonts w:ascii="Arial" w:hAnsi="Arial" w:cs="Arial"/>
          <w:sz w:val="22"/>
          <w:szCs w:val="22"/>
        </w:rPr>
        <w:t>n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4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ti</w:t>
      </w:r>
      <w:r w:rsidRPr="00A434FD">
        <w:rPr>
          <w:rFonts w:ascii="Arial" w:hAnsi="Arial" w:cs="Arial"/>
          <w:sz w:val="22"/>
          <w:szCs w:val="22"/>
        </w:rPr>
        <w:t>n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z w:val="22"/>
          <w:szCs w:val="22"/>
        </w:rPr>
        <w:t>s,</w:t>
      </w:r>
      <w:r w:rsidRPr="00A434FD">
        <w:rPr>
          <w:rFonts w:ascii="Arial" w:hAnsi="Arial" w:cs="Arial"/>
          <w:spacing w:val="41"/>
          <w:sz w:val="22"/>
          <w:szCs w:val="22"/>
        </w:rPr>
        <w:t xml:space="preserve"> </w:t>
      </w:r>
      <w:r w:rsidRPr="00A434FD">
        <w:rPr>
          <w:rFonts w:ascii="Arial" w:hAnsi="Arial" w:cs="Arial"/>
          <w:i/>
          <w:sz w:val="22"/>
          <w:szCs w:val="22"/>
        </w:rPr>
        <w:t>S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z w:val="22"/>
          <w:szCs w:val="22"/>
        </w:rPr>
        <w:t>ra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3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gi</w:t>
      </w:r>
      <w:r w:rsidRPr="00A434FD">
        <w:rPr>
          <w:rFonts w:ascii="Arial" w:hAnsi="Arial" w:cs="Arial"/>
          <w:i/>
          <w:spacing w:val="43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mb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l</w:t>
      </w:r>
      <w:r w:rsidRPr="00A434FD">
        <w:rPr>
          <w:rFonts w:ascii="Arial" w:hAnsi="Arial" w:cs="Arial"/>
          <w:i/>
          <w:sz w:val="22"/>
          <w:szCs w:val="22"/>
        </w:rPr>
        <w:t>a</w:t>
      </w:r>
      <w:r w:rsidRPr="00A434FD">
        <w:rPr>
          <w:rFonts w:ascii="Arial" w:hAnsi="Arial" w:cs="Arial"/>
          <w:i/>
          <w:spacing w:val="1"/>
          <w:sz w:val="22"/>
          <w:szCs w:val="22"/>
        </w:rPr>
        <w:t>j</w:t>
      </w:r>
      <w:r w:rsidRPr="00A434FD">
        <w:rPr>
          <w:rFonts w:ascii="Arial" w:hAnsi="Arial" w:cs="Arial"/>
          <w:i/>
          <w:sz w:val="22"/>
          <w:szCs w:val="22"/>
        </w:rPr>
        <w:t>aran</w:t>
      </w:r>
      <w:proofErr w:type="spellEnd"/>
      <w:r w:rsidRPr="00A434FD">
        <w:rPr>
          <w:rFonts w:ascii="Arial" w:hAnsi="Arial" w:cs="Arial"/>
          <w:i/>
          <w:spacing w:val="36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z w:val="22"/>
          <w:szCs w:val="22"/>
        </w:rPr>
        <w:t>B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rbas</w:t>
      </w:r>
      <w:r w:rsidRPr="00A434FD">
        <w:rPr>
          <w:rFonts w:ascii="Arial" w:hAnsi="Arial" w:cs="Arial"/>
          <w:i/>
          <w:spacing w:val="1"/>
          <w:sz w:val="22"/>
          <w:szCs w:val="22"/>
        </w:rPr>
        <w:t>i</w:t>
      </w:r>
      <w:r w:rsidRPr="00A434FD">
        <w:rPr>
          <w:rFonts w:ascii="Arial" w:hAnsi="Arial" w:cs="Arial"/>
          <w:i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i/>
          <w:spacing w:val="40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i/>
          <w:spacing w:val="1"/>
          <w:sz w:val="22"/>
          <w:szCs w:val="22"/>
        </w:rPr>
        <w:t>K</w:t>
      </w:r>
      <w:r w:rsidRPr="00A434FD">
        <w:rPr>
          <w:rFonts w:ascii="Arial" w:hAnsi="Arial" w:cs="Arial"/>
          <w:i/>
          <w:sz w:val="22"/>
          <w:szCs w:val="22"/>
        </w:rPr>
        <w:t>omp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pacing w:val="1"/>
          <w:sz w:val="22"/>
          <w:szCs w:val="22"/>
        </w:rPr>
        <w:t>t</w:t>
      </w:r>
      <w:r w:rsidRPr="00A434FD">
        <w:rPr>
          <w:rFonts w:ascii="Arial" w:hAnsi="Arial" w:cs="Arial"/>
          <w:i/>
          <w:spacing w:val="-1"/>
          <w:sz w:val="22"/>
          <w:szCs w:val="22"/>
        </w:rPr>
        <w:t>e</w:t>
      </w:r>
      <w:r w:rsidRPr="00A434FD">
        <w:rPr>
          <w:rFonts w:ascii="Arial" w:hAnsi="Arial" w:cs="Arial"/>
          <w:i/>
          <w:sz w:val="22"/>
          <w:szCs w:val="22"/>
        </w:rPr>
        <w:t>nsi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37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1"/>
          <w:sz w:val="22"/>
          <w:szCs w:val="22"/>
        </w:rPr>
        <w:t>C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z w:val="22"/>
          <w:szCs w:val="22"/>
        </w:rPr>
        <w:t>.</w:t>
      </w:r>
      <w:r w:rsidRPr="00A434FD">
        <w:rPr>
          <w:rFonts w:ascii="Arial" w:hAnsi="Arial" w:cs="Arial"/>
          <w:spacing w:val="45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e-</w:t>
      </w:r>
      <w:r w:rsidRPr="00A434FD">
        <w:rPr>
          <w:rFonts w:ascii="Arial" w:hAnsi="Arial" w:cs="Arial"/>
          <w:sz w:val="22"/>
          <w:szCs w:val="22"/>
        </w:rPr>
        <w:t>4,</w:t>
      </w:r>
      <w:r w:rsidRPr="00A434FD">
        <w:rPr>
          <w:rFonts w:ascii="Arial" w:hAnsi="Arial" w:cs="Arial"/>
          <w:spacing w:val="43"/>
          <w:sz w:val="22"/>
          <w:szCs w:val="22"/>
        </w:rPr>
        <w:t xml:space="preserve"> </w:t>
      </w:r>
      <w:r w:rsidRPr="00A434FD">
        <w:rPr>
          <w:rFonts w:ascii="Arial" w:hAnsi="Arial" w:cs="Arial"/>
          <w:spacing w:val="3"/>
          <w:sz w:val="22"/>
          <w:szCs w:val="22"/>
        </w:rPr>
        <w:t>J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-1"/>
          <w:sz w:val="22"/>
          <w:szCs w:val="22"/>
        </w:rPr>
        <w:t>ar</w:t>
      </w:r>
      <w:r w:rsidRPr="00A434FD">
        <w:rPr>
          <w:rFonts w:ascii="Arial" w:hAnsi="Arial" w:cs="Arial"/>
          <w:spacing w:val="1"/>
          <w:sz w:val="22"/>
          <w:szCs w:val="22"/>
        </w:rPr>
        <w:t>t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434FD">
        <w:rPr>
          <w:rFonts w:ascii="Arial" w:hAnsi="Arial" w:cs="Arial"/>
          <w:sz w:val="22"/>
          <w:szCs w:val="22"/>
        </w:rPr>
        <w:t>G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u</w:t>
      </w:r>
      <w:r w:rsidRPr="00A434FD">
        <w:rPr>
          <w:rFonts w:ascii="Arial" w:hAnsi="Arial" w:cs="Arial"/>
          <w:spacing w:val="3"/>
          <w:sz w:val="22"/>
          <w:szCs w:val="22"/>
        </w:rPr>
        <w:t>n</w:t>
      </w:r>
      <w:r w:rsidRPr="00A434FD">
        <w:rPr>
          <w:rFonts w:ascii="Arial" w:hAnsi="Arial" w:cs="Arial"/>
          <w:sz w:val="22"/>
          <w:szCs w:val="22"/>
        </w:rPr>
        <w:t>g</w:t>
      </w:r>
      <w:proofErr w:type="spellEnd"/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pacing w:val="1"/>
          <w:sz w:val="22"/>
          <w:szCs w:val="22"/>
        </w:rPr>
        <w:t>P</w:t>
      </w:r>
      <w:r w:rsidRPr="00A434FD">
        <w:rPr>
          <w:rFonts w:ascii="Arial" w:hAnsi="Arial" w:cs="Arial"/>
          <w:spacing w:val="-1"/>
          <w:sz w:val="22"/>
          <w:szCs w:val="22"/>
        </w:rPr>
        <w:t>er</w:t>
      </w:r>
      <w:r w:rsidRPr="00A434FD">
        <w:rPr>
          <w:rFonts w:ascii="Arial" w:hAnsi="Arial" w:cs="Arial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pacing w:val="3"/>
          <w:sz w:val="22"/>
          <w:szCs w:val="22"/>
        </w:rPr>
        <w:t>d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proofErr w:type="spellEnd"/>
      <w:r w:rsidRPr="00A434FD">
        <w:rPr>
          <w:rFonts w:ascii="Arial" w:hAnsi="Arial" w:cs="Arial"/>
          <w:sz w:val="22"/>
          <w:szCs w:val="22"/>
        </w:rPr>
        <w:t>,</w:t>
      </w:r>
      <w:r w:rsidRPr="00A434FD">
        <w:rPr>
          <w:rFonts w:ascii="Arial" w:hAnsi="Arial" w:cs="Arial"/>
          <w:spacing w:val="-8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2006</w:t>
      </w:r>
      <w:r w:rsidR="00057CD0" w:rsidRPr="00A434FD">
        <w:rPr>
          <w:rFonts w:ascii="Arial" w:hAnsi="Arial" w:cs="Arial"/>
          <w:sz w:val="22"/>
          <w:szCs w:val="22"/>
          <w:lang w:val="id-ID"/>
        </w:rPr>
        <w:t xml:space="preserve"> </w:t>
      </w:r>
      <w:r w:rsidRPr="00A434FD">
        <w:rPr>
          <w:rFonts w:ascii="Arial" w:hAnsi="Arial" w:cs="Arial"/>
          <w:i/>
          <w:w w:val="99"/>
          <w:sz w:val="22"/>
          <w:szCs w:val="22"/>
        </w:rPr>
        <w:t>h</w:t>
      </w:r>
      <w:r w:rsidRPr="00A434FD">
        <w:rPr>
          <w:rFonts w:ascii="Arial" w:hAnsi="Arial" w:cs="Arial"/>
          <w:i/>
          <w:spacing w:val="1"/>
          <w:w w:val="99"/>
          <w:sz w:val="22"/>
          <w:szCs w:val="22"/>
        </w:rPr>
        <w:t>tt</w:t>
      </w:r>
      <w:r w:rsidRPr="00A434FD">
        <w:rPr>
          <w:rFonts w:ascii="Arial" w:hAnsi="Arial" w:cs="Arial"/>
          <w:i/>
          <w:w w:val="99"/>
          <w:sz w:val="22"/>
          <w:szCs w:val="22"/>
        </w:rPr>
        <w:t>p</w:t>
      </w:r>
      <w:r w:rsidRPr="00A434FD">
        <w:rPr>
          <w:rFonts w:ascii="Arial" w:hAnsi="Arial" w:cs="Arial"/>
          <w:i/>
          <w:spacing w:val="1"/>
          <w:w w:val="99"/>
          <w:sz w:val="22"/>
          <w:szCs w:val="22"/>
        </w:rPr>
        <w:t>/</w:t>
      </w:r>
      <w:hyperlink r:id="rId13">
        <w:r w:rsidRPr="00A434FD">
          <w:rPr>
            <w:rFonts w:ascii="Arial" w:hAnsi="Arial" w:cs="Arial"/>
            <w:i/>
            <w:spacing w:val="1"/>
            <w:w w:val="99"/>
            <w:sz w:val="22"/>
            <w:szCs w:val="22"/>
          </w:rPr>
          <w:t>/w</w:t>
        </w:r>
        <w:r w:rsidRPr="00A434FD">
          <w:rPr>
            <w:rFonts w:ascii="Arial" w:hAnsi="Arial" w:cs="Arial"/>
            <w:i/>
            <w:spacing w:val="-1"/>
            <w:w w:val="99"/>
            <w:sz w:val="22"/>
            <w:szCs w:val="22"/>
          </w:rPr>
          <w:t>w</w:t>
        </w:r>
        <w:r w:rsidRPr="00A434FD">
          <w:rPr>
            <w:rFonts w:ascii="Arial" w:hAnsi="Arial" w:cs="Arial"/>
            <w:i/>
            <w:spacing w:val="1"/>
            <w:w w:val="99"/>
            <w:sz w:val="22"/>
            <w:szCs w:val="22"/>
          </w:rPr>
          <w:t>w</w:t>
        </w:r>
        <w:r w:rsidRPr="00A434FD">
          <w:rPr>
            <w:rFonts w:ascii="Arial" w:hAnsi="Arial" w:cs="Arial"/>
            <w:i/>
            <w:w w:val="99"/>
            <w:sz w:val="22"/>
            <w:szCs w:val="22"/>
          </w:rPr>
          <w:t>.hard</w:t>
        </w:r>
        <w:r w:rsidRPr="00A434FD">
          <w:rPr>
            <w:rFonts w:ascii="Arial" w:hAnsi="Arial" w:cs="Arial"/>
            <w:i/>
            <w:spacing w:val="1"/>
            <w:w w:val="99"/>
            <w:sz w:val="22"/>
            <w:szCs w:val="22"/>
          </w:rPr>
          <w:t>j</w:t>
        </w:r>
        <w:r w:rsidRPr="00A434FD">
          <w:rPr>
            <w:rFonts w:ascii="Arial" w:hAnsi="Arial" w:cs="Arial"/>
            <w:i/>
            <w:w w:val="99"/>
            <w:sz w:val="22"/>
            <w:szCs w:val="22"/>
          </w:rPr>
          <w:t>a</w:t>
        </w:r>
        <w:r w:rsidRPr="00A434FD">
          <w:rPr>
            <w:rFonts w:ascii="Arial" w:hAnsi="Arial" w:cs="Arial"/>
            <w:i/>
            <w:spacing w:val="-1"/>
            <w:w w:val="99"/>
            <w:sz w:val="22"/>
            <w:szCs w:val="22"/>
          </w:rPr>
          <w:t>-</w:t>
        </w:r>
        <w:r w:rsidRPr="00A434FD">
          <w:rPr>
            <w:rFonts w:ascii="Arial" w:hAnsi="Arial" w:cs="Arial"/>
            <w:i/>
            <w:w w:val="99"/>
            <w:sz w:val="22"/>
            <w:szCs w:val="22"/>
          </w:rPr>
          <w:t>sapo</w:t>
        </w:r>
        <w:r w:rsidRPr="00A434FD">
          <w:rPr>
            <w:rFonts w:ascii="Arial" w:hAnsi="Arial" w:cs="Arial"/>
            <w:i/>
            <w:spacing w:val="-1"/>
            <w:w w:val="99"/>
            <w:sz w:val="22"/>
            <w:szCs w:val="22"/>
          </w:rPr>
          <w:t>e</w:t>
        </w:r>
        <w:r w:rsidRPr="00A434FD">
          <w:rPr>
            <w:rFonts w:ascii="Arial" w:hAnsi="Arial" w:cs="Arial"/>
            <w:i/>
            <w:spacing w:val="-2"/>
            <w:w w:val="99"/>
            <w:sz w:val="22"/>
            <w:szCs w:val="22"/>
          </w:rPr>
          <w:t>t</w:t>
        </w:r>
        <w:r w:rsidRPr="00A434FD">
          <w:rPr>
            <w:rFonts w:ascii="Arial" w:hAnsi="Arial" w:cs="Arial"/>
            <w:i/>
            <w:w w:val="99"/>
            <w:sz w:val="22"/>
            <w:szCs w:val="22"/>
          </w:rPr>
          <w:t>ra.</w:t>
        </w:r>
        <w:r w:rsidRPr="00A434FD">
          <w:rPr>
            <w:rFonts w:ascii="Arial" w:hAnsi="Arial" w:cs="Arial"/>
            <w:i/>
            <w:spacing w:val="-1"/>
            <w:w w:val="99"/>
            <w:sz w:val="22"/>
            <w:szCs w:val="22"/>
          </w:rPr>
          <w:t>c</w:t>
        </w:r>
        <w:r w:rsidRPr="00A434FD">
          <w:rPr>
            <w:rFonts w:ascii="Arial" w:hAnsi="Arial" w:cs="Arial"/>
            <w:i/>
            <w:w w:val="99"/>
            <w:sz w:val="22"/>
            <w:szCs w:val="22"/>
          </w:rPr>
          <w:t>o.</w:t>
        </w:r>
        <w:r w:rsidRPr="00A434FD">
          <w:rPr>
            <w:rFonts w:ascii="Arial" w:hAnsi="Arial" w:cs="Arial"/>
            <w:i/>
            <w:spacing w:val="-1"/>
            <w:w w:val="99"/>
            <w:sz w:val="22"/>
            <w:szCs w:val="22"/>
          </w:rPr>
          <w:t>cc</w:t>
        </w:r>
      </w:hyperlink>
      <w:r w:rsidRPr="00A434FD">
        <w:rPr>
          <w:rFonts w:ascii="Arial" w:hAnsi="Arial" w:cs="Arial"/>
          <w:w w:val="99"/>
          <w:sz w:val="22"/>
          <w:szCs w:val="22"/>
        </w:rPr>
        <w:t>,</w:t>
      </w:r>
      <w:r w:rsidRPr="00A434FD">
        <w:rPr>
          <w:rFonts w:ascii="Arial" w:hAnsi="Arial" w:cs="Arial"/>
          <w:spacing w:val="5"/>
          <w:w w:val="99"/>
          <w:sz w:val="22"/>
          <w:szCs w:val="22"/>
        </w:rPr>
        <w:t xml:space="preserve"> </w:t>
      </w:r>
      <w:proofErr w:type="spellStart"/>
      <w:r w:rsidRPr="00A434FD">
        <w:rPr>
          <w:rFonts w:ascii="Arial" w:hAnsi="Arial" w:cs="Arial"/>
          <w:sz w:val="22"/>
          <w:szCs w:val="22"/>
        </w:rPr>
        <w:t>d</w:t>
      </w:r>
      <w:r w:rsidRPr="00A434FD">
        <w:rPr>
          <w:rFonts w:ascii="Arial" w:hAnsi="Arial" w:cs="Arial"/>
          <w:spacing w:val="1"/>
          <w:sz w:val="22"/>
          <w:szCs w:val="22"/>
        </w:rPr>
        <w:t>i</w:t>
      </w:r>
      <w:r w:rsidRPr="00A434FD">
        <w:rPr>
          <w:rFonts w:ascii="Arial" w:hAnsi="Arial" w:cs="Arial"/>
          <w:spacing w:val="-1"/>
          <w:sz w:val="22"/>
          <w:szCs w:val="22"/>
        </w:rPr>
        <w:t>a</w:t>
      </w:r>
      <w:r w:rsidRPr="00A434FD">
        <w:rPr>
          <w:rFonts w:ascii="Arial" w:hAnsi="Arial" w:cs="Arial"/>
          <w:sz w:val="22"/>
          <w:szCs w:val="22"/>
        </w:rPr>
        <w:t>k</w:t>
      </w:r>
      <w:r w:rsidRPr="00A434FD">
        <w:rPr>
          <w:rFonts w:ascii="Arial" w:hAnsi="Arial" w:cs="Arial"/>
          <w:spacing w:val="3"/>
          <w:sz w:val="22"/>
          <w:szCs w:val="22"/>
        </w:rPr>
        <w:t>s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s</w:t>
      </w:r>
      <w:proofErr w:type="spellEnd"/>
      <w:r w:rsidRPr="00A434FD">
        <w:rPr>
          <w:rFonts w:ascii="Arial" w:hAnsi="Arial" w:cs="Arial"/>
          <w:spacing w:val="-6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31</w:t>
      </w:r>
      <w:r w:rsidRPr="00A434FD">
        <w:rPr>
          <w:rFonts w:ascii="Arial" w:hAnsi="Arial" w:cs="Arial"/>
          <w:spacing w:val="-2"/>
          <w:sz w:val="22"/>
          <w:szCs w:val="22"/>
        </w:rPr>
        <w:t xml:space="preserve"> </w:t>
      </w:r>
      <w:r w:rsidRPr="00A434FD">
        <w:rPr>
          <w:rFonts w:ascii="Arial" w:hAnsi="Arial" w:cs="Arial"/>
          <w:sz w:val="22"/>
          <w:szCs w:val="22"/>
        </w:rPr>
        <w:t>M</w:t>
      </w:r>
      <w:r w:rsidRPr="00A434FD">
        <w:rPr>
          <w:rFonts w:ascii="Arial" w:hAnsi="Arial" w:cs="Arial"/>
          <w:spacing w:val="-1"/>
          <w:sz w:val="22"/>
          <w:szCs w:val="22"/>
        </w:rPr>
        <w:t>e</w:t>
      </w:r>
      <w:r w:rsidRPr="00A434FD">
        <w:rPr>
          <w:rFonts w:ascii="Arial" w:hAnsi="Arial" w:cs="Arial"/>
          <w:sz w:val="22"/>
          <w:szCs w:val="22"/>
        </w:rPr>
        <w:t>i 2011</w:t>
      </w:r>
    </w:p>
    <w:sectPr w:rsidR="0000646F" w:rsidRPr="00A434FD" w:rsidSect="00F114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701" w:right="1417" w:bottom="1701" w:left="2268" w:header="720" w:footer="720" w:gutter="0"/>
      <w:pgNumType w:start="14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07D5" w14:textId="77777777" w:rsidR="00006B69" w:rsidRDefault="00006B69" w:rsidP="00E162C3">
      <w:r>
        <w:separator/>
      </w:r>
    </w:p>
  </w:endnote>
  <w:endnote w:type="continuationSeparator" w:id="0">
    <w:p w14:paraId="0847BB0B" w14:textId="77777777" w:rsidR="00006B69" w:rsidRDefault="00006B69" w:rsidP="00E1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67FF" w14:textId="77777777" w:rsidR="00F4250F" w:rsidRDefault="00F42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01681"/>
      <w:docPartObj>
        <w:docPartGallery w:val="Page Numbers (Bottom of Page)"/>
        <w:docPartUnique/>
      </w:docPartObj>
    </w:sdtPr>
    <w:sdtEndPr/>
    <w:sdtContent>
      <w:p w14:paraId="4BAFC6EB" w14:textId="77777777" w:rsidR="00A434FD" w:rsidRDefault="00A434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73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16EF578" w14:textId="77777777" w:rsidR="00A434FD" w:rsidRDefault="00A43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FCFB" w14:textId="77777777" w:rsidR="00F4250F" w:rsidRDefault="00F42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3C53" w14:textId="77777777" w:rsidR="00006B69" w:rsidRDefault="00006B69" w:rsidP="00E162C3">
      <w:r>
        <w:separator/>
      </w:r>
    </w:p>
  </w:footnote>
  <w:footnote w:type="continuationSeparator" w:id="0">
    <w:p w14:paraId="37CA1107" w14:textId="77777777" w:rsidR="00006B69" w:rsidRDefault="00006B69" w:rsidP="00E16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F9CC" w14:textId="77777777" w:rsidR="00F4250F" w:rsidRDefault="00F42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1B35" w14:textId="42CDE1FF" w:rsidR="000849FB" w:rsidRPr="000849FB" w:rsidRDefault="000849FB" w:rsidP="000849FB">
    <w:pPr>
      <w:pBdr>
        <w:bottom w:val="single" w:sz="4" w:space="1" w:color="D9D9D9"/>
      </w:pBdr>
      <w:tabs>
        <w:tab w:val="center" w:pos="4320"/>
        <w:tab w:val="right" w:pos="8640"/>
      </w:tabs>
      <w:rPr>
        <w:caps/>
        <w:noProof/>
        <w:sz w:val="22"/>
        <w:szCs w:val="22"/>
        <w:lang w:val="x-none" w:eastAsia="x-none"/>
      </w:rPr>
    </w:pPr>
    <w:bookmarkStart w:id="4" w:name="_Hlk82705051"/>
    <w:r w:rsidRPr="000849FB">
      <w:rPr>
        <w:noProof/>
        <w:sz w:val="22"/>
        <w:szCs w:val="22"/>
        <w:lang w:eastAsia="x-none"/>
      </w:rPr>
      <w:drawing>
        <wp:anchor distT="0" distB="0" distL="114300" distR="114300" simplePos="0" relativeHeight="251661824" behindDoc="1" locked="0" layoutInCell="1" allowOverlap="1" wp14:anchorId="332F5E76" wp14:editId="3B47A378">
          <wp:simplePos x="0" y="0"/>
          <wp:positionH relativeFrom="column">
            <wp:posOffset>36830</wp:posOffset>
          </wp:positionH>
          <wp:positionV relativeFrom="paragraph">
            <wp:posOffset>-36195</wp:posOffset>
          </wp:positionV>
          <wp:extent cx="413385" cy="352425"/>
          <wp:effectExtent l="0" t="0" r="5715" b="952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49FB">
      <w:rPr>
        <w:noProof/>
        <w:sz w:val="22"/>
        <w:szCs w:val="22"/>
        <w:lang w:eastAsia="x-none"/>
      </w:rPr>
      <w:t xml:space="preserve">                 Jurnal Pembelajaran dan </w:t>
    </w:r>
    <w:r w:rsidR="00F4250F">
      <w:rPr>
        <w:noProof/>
        <w:sz w:val="22"/>
        <w:szCs w:val="22"/>
        <w:lang w:eastAsia="x-none"/>
      </w:rPr>
      <w:t>Ilmu</w:t>
    </w:r>
    <w:r w:rsidRPr="000849FB">
      <w:rPr>
        <w:noProof/>
        <w:sz w:val="22"/>
        <w:szCs w:val="22"/>
        <w:lang w:eastAsia="x-none"/>
      </w:rPr>
      <w:t xml:space="preserve"> Pendidikan </w:t>
    </w:r>
    <w:r w:rsidRPr="000849FB">
      <w:rPr>
        <w:caps/>
        <w:sz w:val="22"/>
        <w:szCs w:val="22"/>
        <w:lang w:val="x-none" w:eastAsia="x-none"/>
      </w:rPr>
      <w:t xml:space="preserve">| </w:t>
    </w:r>
    <w:r w:rsidRPr="000849FB">
      <w:rPr>
        <w:caps/>
        <w:sz w:val="22"/>
        <w:szCs w:val="22"/>
        <w:lang w:val="x-none" w:eastAsia="x-none"/>
      </w:rPr>
      <w:fldChar w:fldCharType="begin"/>
    </w:r>
    <w:r w:rsidRPr="000849FB">
      <w:rPr>
        <w:caps/>
        <w:sz w:val="22"/>
        <w:szCs w:val="22"/>
        <w:lang w:val="x-none" w:eastAsia="x-none"/>
      </w:rPr>
      <w:instrText xml:space="preserve"> PAGE   \* MERGEFORMAT </w:instrText>
    </w:r>
    <w:r w:rsidRPr="000849FB">
      <w:rPr>
        <w:caps/>
        <w:sz w:val="22"/>
        <w:szCs w:val="22"/>
        <w:lang w:val="x-none" w:eastAsia="x-none"/>
      </w:rPr>
      <w:fldChar w:fldCharType="separate"/>
    </w:r>
    <w:r w:rsidRPr="000849FB">
      <w:rPr>
        <w:caps/>
        <w:sz w:val="22"/>
        <w:szCs w:val="22"/>
        <w:lang w:val="x-none" w:eastAsia="x-none"/>
      </w:rPr>
      <w:t>131</w:t>
    </w:r>
    <w:r w:rsidRPr="000849FB">
      <w:rPr>
        <w:caps/>
        <w:noProof/>
        <w:sz w:val="22"/>
        <w:szCs w:val="22"/>
        <w:lang w:val="x-none" w:eastAsia="x-none"/>
      </w:rPr>
      <w:fldChar w:fldCharType="end"/>
    </w:r>
  </w:p>
  <w:p w14:paraId="608D98E4" w14:textId="77777777" w:rsidR="000849FB" w:rsidRPr="000849FB" w:rsidRDefault="000849FB" w:rsidP="000849FB">
    <w:pPr>
      <w:pBdr>
        <w:bottom w:val="single" w:sz="4" w:space="1" w:color="D9D9D9"/>
      </w:pBdr>
      <w:tabs>
        <w:tab w:val="center" w:pos="4320"/>
        <w:tab w:val="right" w:pos="8640"/>
      </w:tabs>
      <w:rPr>
        <w:rFonts w:ascii="Arial" w:eastAsia="Calibri" w:hAnsi="Arial" w:cs="Arial"/>
      </w:rPr>
    </w:pPr>
    <w:r w:rsidRPr="000849FB">
      <w:rPr>
        <w:noProof/>
        <w:sz w:val="22"/>
        <w:szCs w:val="22"/>
        <w:lang w:eastAsia="x-none"/>
      </w:rPr>
      <w:t xml:space="preserve">                 Volume I, Nomor 1, Agustus 2021</w:t>
    </w:r>
    <w:r w:rsidRPr="000849FB">
      <w:rPr>
        <w:sz w:val="22"/>
        <w:szCs w:val="22"/>
        <w:lang w:val="x-none" w:eastAsia="x-none"/>
      </w:rPr>
      <w:t xml:space="preserve"> </w:t>
    </w:r>
    <w:bookmarkStart w:id="5" w:name="_Hlk82352269"/>
    <w:r w:rsidRPr="000849FB">
      <w:rPr>
        <w:caps/>
        <w:sz w:val="22"/>
        <w:szCs w:val="22"/>
        <w:lang w:eastAsia="x-none"/>
      </w:rPr>
      <w:t>E-ISSN: 2807-7466, P-ISSN: 2807-6745</w:t>
    </w:r>
    <w:bookmarkEnd w:id="5"/>
  </w:p>
  <w:bookmarkEnd w:id="4"/>
  <w:p w14:paraId="21F763BF" w14:textId="389B3BC7" w:rsidR="00A434FD" w:rsidRPr="000849FB" w:rsidRDefault="00A434FD" w:rsidP="000849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411F" w14:textId="77777777" w:rsidR="00F4250F" w:rsidRDefault="00F425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471"/>
    <w:multiLevelType w:val="hybridMultilevel"/>
    <w:tmpl w:val="9F4CCE9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9135D3"/>
    <w:multiLevelType w:val="hybridMultilevel"/>
    <w:tmpl w:val="7B0012E2"/>
    <w:lvl w:ilvl="0" w:tplc="98A215F4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C0384"/>
    <w:multiLevelType w:val="hybridMultilevel"/>
    <w:tmpl w:val="255CA220"/>
    <w:lvl w:ilvl="0" w:tplc="0421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FBE2AE1"/>
    <w:multiLevelType w:val="multilevel"/>
    <w:tmpl w:val="230E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8064938"/>
    <w:multiLevelType w:val="hybridMultilevel"/>
    <w:tmpl w:val="E98C4AE6"/>
    <w:lvl w:ilvl="0" w:tplc="9B0A3B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C4134"/>
    <w:multiLevelType w:val="multilevel"/>
    <w:tmpl w:val="7918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17529D5"/>
    <w:multiLevelType w:val="multilevel"/>
    <w:tmpl w:val="00A0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507616"/>
    <w:multiLevelType w:val="hybridMultilevel"/>
    <w:tmpl w:val="4B4AC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75ED7"/>
    <w:multiLevelType w:val="multilevel"/>
    <w:tmpl w:val="4E46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7C2701"/>
    <w:multiLevelType w:val="multilevel"/>
    <w:tmpl w:val="0320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hideSpellingErrors/>
  <w:proofState w:spelling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46F"/>
    <w:rsid w:val="0000646F"/>
    <w:rsid w:val="00006B69"/>
    <w:rsid w:val="00013B2D"/>
    <w:rsid w:val="00017045"/>
    <w:rsid w:val="00024EE5"/>
    <w:rsid w:val="0002515B"/>
    <w:rsid w:val="0004548E"/>
    <w:rsid w:val="00057CD0"/>
    <w:rsid w:val="0008095E"/>
    <w:rsid w:val="000849FB"/>
    <w:rsid w:val="00093DD0"/>
    <w:rsid w:val="000E309B"/>
    <w:rsid w:val="000F4374"/>
    <w:rsid w:val="0010411B"/>
    <w:rsid w:val="00120407"/>
    <w:rsid w:val="0014356A"/>
    <w:rsid w:val="001950AA"/>
    <w:rsid w:val="001A3107"/>
    <w:rsid w:val="001F63B7"/>
    <w:rsid w:val="001F7F4D"/>
    <w:rsid w:val="00214D1B"/>
    <w:rsid w:val="00231B9C"/>
    <w:rsid w:val="00235564"/>
    <w:rsid w:val="00294A9A"/>
    <w:rsid w:val="002A0185"/>
    <w:rsid w:val="002A6537"/>
    <w:rsid w:val="002C3732"/>
    <w:rsid w:val="002E0185"/>
    <w:rsid w:val="002F2C5F"/>
    <w:rsid w:val="003B1B31"/>
    <w:rsid w:val="003B3CE7"/>
    <w:rsid w:val="003E4E2C"/>
    <w:rsid w:val="00447890"/>
    <w:rsid w:val="00492676"/>
    <w:rsid w:val="004B02FF"/>
    <w:rsid w:val="004D537D"/>
    <w:rsid w:val="00541676"/>
    <w:rsid w:val="0054403E"/>
    <w:rsid w:val="005607F6"/>
    <w:rsid w:val="00565A4A"/>
    <w:rsid w:val="005801E1"/>
    <w:rsid w:val="00584157"/>
    <w:rsid w:val="005D70BD"/>
    <w:rsid w:val="00614685"/>
    <w:rsid w:val="006A11BE"/>
    <w:rsid w:val="006B014E"/>
    <w:rsid w:val="006C25CA"/>
    <w:rsid w:val="006D1A3F"/>
    <w:rsid w:val="006E4E92"/>
    <w:rsid w:val="00711E06"/>
    <w:rsid w:val="00713E63"/>
    <w:rsid w:val="00714CD9"/>
    <w:rsid w:val="00725633"/>
    <w:rsid w:val="00740EE2"/>
    <w:rsid w:val="0074558F"/>
    <w:rsid w:val="007727CD"/>
    <w:rsid w:val="007955E2"/>
    <w:rsid w:val="00795E48"/>
    <w:rsid w:val="007A7A76"/>
    <w:rsid w:val="007A7B5A"/>
    <w:rsid w:val="007D0A02"/>
    <w:rsid w:val="007E5B8F"/>
    <w:rsid w:val="007F1CC5"/>
    <w:rsid w:val="007F35DB"/>
    <w:rsid w:val="00820B87"/>
    <w:rsid w:val="0083502E"/>
    <w:rsid w:val="00861BA9"/>
    <w:rsid w:val="008836FF"/>
    <w:rsid w:val="008D52A5"/>
    <w:rsid w:val="008F54B1"/>
    <w:rsid w:val="00917B49"/>
    <w:rsid w:val="009308C6"/>
    <w:rsid w:val="009519CE"/>
    <w:rsid w:val="0097426C"/>
    <w:rsid w:val="0098234B"/>
    <w:rsid w:val="00987730"/>
    <w:rsid w:val="009B490F"/>
    <w:rsid w:val="009C3627"/>
    <w:rsid w:val="009C5A1C"/>
    <w:rsid w:val="009C7218"/>
    <w:rsid w:val="009E429B"/>
    <w:rsid w:val="00A05929"/>
    <w:rsid w:val="00A079C0"/>
    <w:rsid w:val="00A23839"/>
    <w:rsid w:val="00A242BD"/>
    <w:rsid w:val="00A27809"/>
    <w:rsid w:val="00A3638F"/>
    <w:rsid w:val="00A434FD"/>
    <w:rsid w:val="00A44A37"/>
    <w:rsid w:val="00A51473"/>
    <w:rsid w:val="00A65B64"/>
    <w:rsid w:val="00AA41FF"/>
    <w:rsid w:val="00AB3684"/>
    <w:rsid w:val="00AB6F74"/>
    <w:rsid w:val="00AC598D"/>
    <w:rsid w:val="00AE6590"/>
    <w:rsid w:val="00AF791B"/>
    <w:rsid w:val="00B33F2F"/>
    <w:rsid w:val="00B5395D"/>
    <w:rsid w:val="00B5709F"/>
    <w:rsid w:val="00B7496D"/>
    <w:rsid w:val="00B8285C"/>
    <w:rsid w:val="00BE072C"/>
    <w:rsid w:val="00BE3BA8"/>
    <w:rsid w:val="00BF3983"/>
    <w:rsid w:val="00C91DE6"/>
    <w:rsid w:val="00CA2140"/>
    <w:rsid w:val="00CC3C9A"/>
    <w:rsid w:val="00CF4418"/>
    <w:rsid w:val="00D00A13"/>
    <w:rsid w:val="00D24683"/>
    <w:rsid w:val="00D62121"/>
    <w:rsid w:val="00D65438"/>
    <w:rsid w:val="00D847E8"/>
    <w:rsid w:val="00DA0C20"/>
    <w:rsid w:val="00DD75B6"/>
    <w:rsid w:val="00DE084B"/>
    <w:rsid w:val="00DF0721"/>
    <w:rsid w:val="00E071EF"/>
    <w:rsid w:val="00E104CA"/>
    <w:rsid w:val="00E162C3"/>
    <w:rsid w:val="00E27C50"/>
    <w:rsid w:val="00E32C39"/>
    <w:rsid w:val="00E362A5"/>
    <w:rsid w:val="00E376B9"/>
    <w:rsid w:val="00E43C11"/>
    <w:rsid w:val="00E47975"/>
    <w:rsid w:val="00E96F1F"/>
    <w:rsid w:val="00EC1499"/>
    <w:rsid w:val="00EE2434"/>
    <w:rsid w:val="00EF4645"/>
    <w:rsid w:val="00F1148C"/>
    <w:rsid w:val="00F14AB6"/>
    <w:rsid w:val="00F328DD"/>
    <w:rsid w:val="00F377D0"/>
    <w:rsid w:val="00F4250F"/>
    <w:rsid w:val="00F768AC"/>
    <w:rsid w:val="00F8171F"/>
    <w:rsid w:val="00F9015C"/>
    <w:rsid w:val="00F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8D6D"/>
  <w15:docId w15:val="{73973B8E-8BE7-4B8D-B60C-EC1E3B57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3B1B31"/>
    <w:pPr>
      <w:widowControl w:val="0"/>
    </w:pPr>
    <w:rPr>
      <w:rFonts w:ascii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B1B31"/>
    <w:rPr>
      <w:rFonts w:ascii="Calibri" w:hAnsi="Calibri"/>
      <w:sz w:val="24"/>
      <w:szCs w:val="24"/>
    </w:rPr>
  </w:style>
  <w:style w:type="table" w:styleId="TableGrid">
    <w:name w:val="Table Grid"/>
    <w:basedOn w:val="TableNormal"/>
    <w:uiPriority w:val="59"/>
    <w:rsid w:val="003B1B31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441F"/>
  </w:style>
  <w:style w:type="paragraph" w:styleId="Header">
    <w:name w:val="header"/>
    <w:basedOn w:val="Normal"/>
    <w:link w:val="HeaderChar"/>
    <w:uiPriority w:val="99"/>
    <w:unhideWhenUsed/>
    <w:rsid w:val="00E162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2C3"/>
  </w:style>
  <w:style w:type="paragraph" w:styleId="Footer">
    <w:name w:val="footer"/>
    <w:basedOn w:val="Normal"/>
    <w:link w:val="FooterChar"/>
    <w:uiPriority w:val="99"/>
    <w:unhideWhenUsed/>
    <w:rsid w:val="00E162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2C3"/>
  </w:style>
  <w:style w:type="paragraph" w:styleId="ListParagraph">
    <w:name w:val="List Paragraph"/>
    <w:aliases w:val="Body of text,List Paragraph1,Colorful List - Accent 11,Body of text+1,Body of text+2,Body of text+3,List Paragraph11"/>
    <w:basedOn w:val="Normal"/>
    <w:link w:val="ListParagraphChar"/>
    <w:uiPriority w:val="34"/>
    <w:qFormat/>
    <w:rsid w:val="0014356A"/>
    <w:pPr>
      <w:widowControl w:val="0"/>
      <w:ind w:left="1268" w:hanging="360"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"/>
    <w:link w:val="ListParagraph"/>
    <w:uiPriority w:val="34"/>
    <w:qFormat/>
    <w:locked/>
    <w:rsid w:val="0014356A"/>
    <w:rPr>
      <w:rFonts w:asciiTheme="minorHAnsi" w:hAnsiTheme="minorHAnsi"/>
      <w:sz w:val="22"/>
      <w:szCs w:val="22"/>
    </w:rPr>
  </w:style>
  <w:style w:type="character" w:styleId="Strong">
    <w:name w:val="Strong"/>
    <w:basedOn w:val="DefaultParagraphFont"/>
    <w:uiPriority w:val="22"/>
    <w:qFormat/>
    <w:rsid w:val="00F8171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7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71F"/>
    <w:rPr>
      <w:rFonts w:ascii="Tahoma" w:hAnsi="Tahoma" w:cs="Tahoma"/>
      <w:sz w:val="16"/>
      <w:szCs w:val="16"/>
    </w:rPr>
  </w:style>
  <w:style w:type="character" w:customStyle="1" w:styleId="a3">
    <w:name w:val="a3"/>
    <w:basedOn w:val="DefaultParagraphFont"/>
    <w:rsid w:val="00F8171F"/>
  </w:style>
  <w:style w:type="character" w:styleId="Hyperlink">
    <w:name w:val="Hyperlink"/>
    <w:basedOn w:val="DefaultParagraphFont"/>
    <w:uiPriority w:val="99"/>
    <w:unhideWhenUsed/>
    <w:rsid w:val="000849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ayu123@gmail.com" TargetMode="External"/><Relationship Id="rId13" Type="http://schemas.openxmlformats.org/officeDocument/2006/relationships/hyperlink" Target="http://www.hardja-sapoetra.co.cc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D8D35-F899-4A92-9F0C-28103A1F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3813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saif ahmad</cp:lastModifiedBy>
  <cp:revision>8</cp:revision>
  <cp:lastPrinted>2020-09-19T04:39:00Z</cp:lastPrinted>
  <dcterms:created xsi:type="dcterms:W3CDTF">2021-07-19T08:29:00Z</dcterms:created>
  <dcterms:modified xsi:type="dcterms:W3CDTF">2021-09-17T02:16:00Z</dcterms:modified>
</cp:coreProperties>
</file>